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9CAD2" w14:textId="77777777" w:rsidR="00A32A1C" w:rsidRPr="000E040B" w:rsidRDefault="00A32A1C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69D8AD" w14:textId="3EC0812E" w:rsidR="004C05CD" w:rsidRPr="000E040B" w:rsidRDefault="00A32A1C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E040B">
        <w:rPr>
          <w:rFonts w:ascii="Times New Roman" w:hAnsi="Times New Roman" w:cs="Times New Roman"/>
          <w:b/>
          <w:bCs/>
          <w:sz w:val="20"/>
          <w:szCs w:val="20"/>
        </w:rPr>
        <w:t xml:space="preserve">UMOWA </w:t>
      </w:r>
      <w:r w:rsidR="00656048">
        <w:rPr>
          <w:rFonts w:ascii="Times New Roman" w:hAnsi="Times New Roman" w:cs="Times New Roman"/>
          <w:b/>
          <w:bCs/>
          <w:sz w:val="20"/>
          <w:szCs w:val="20"/>
        </w:rPr>
        <w:t>sezon 2025/2026</w:t>
      </w:r>
    </w:p>
    <w:p w14:paraId="38AA3865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E040B">
        <w:rPr>
          <w:rFonts w:ascii="Times New Roman" w:hAnsi="Times New Roman" w:cs="Times New Roman"/>
          <w:b/>
          <w:bCs/>
          <w:sz w:val="20"/>
          <w:szCs w:val="20"/>
        </w:rPr>
        <w:t xml:space="preserve">O ŚWIADCZENIE USŁUG EDUKACYJNYCH </w:t>
      </w:r>
    </w:p>
    <w:p w14:paraId="09FCF640" w14:textId="2E2B9E17" w:rsidR="004C05CD" w:rsidRPr="000E040B" w:rsidRDefault="004C05CD" w:rsidP="00E23F5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E040B">
        <w:rPr>
          <w:rFonts w:ascii="Times New Roman" w:hAnsi="Times New Roman" w:cs="Times New Roman"/>
          <w:b/>
          <w:bCs/>
          <w:sz w:val="20"/>
          <w:szCs w:val="20"/>
        </w:rPr>
        <w:t>Z ZAKRESU ZAJĘĆ TANECZNYCH</w:t>
      </w:r>
    </w:p>
    <w:p w14:paraId="63C68142" w14:textId="698F0123" w:rsidR="004C05CD" w:rsidRPr="000E040B" w:rsidRDefault="004C05CD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>zawarta w</w:t>
      </w:r>
      <w:r w:rsidR="00632E39" w:rsidRPr="000E040B">
        <w:rPr>
          <w:rFonts w:ascii="Times New Roman" w:hAnsi="Times New Roman" w:cs="Times New Roman"/>
          <w:sz w:val="20"/>
          <w:szCs w:val="20"/>
        </w:rPr>
        <w:t xml:space="preserve"> Gdańsku </w:t>
      </w:r>
      <w:r w:rsidRPr="000E040B">
        <w:rPr>
          <w:rFonts w:ascii="Times New Roman" w:hAnsi="Times New Roman" w:cs="Times New Roman"/>
          <w:sz w:val="20"/>
          <w:szCs w:val="20"/>
        </w:rPr>
        <w:t>w dniu ………………….., pomiędzy:</w:t>
      </w:r>
    </w:p>
    <w:p w14:paraId="5159B3B1" w14:textId="5CF03B78" w:rsidR="001D6AD2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1) </w:t>
      </w:r>
      <w:r w:rsidR="00EA47DD" w:rsidRPr="000E040B">
        <w:rPr>
          <w:rFonts w:ascii="Times New Roman" w:hAnsi="Times New Roman" w:cs="Times New Roman"/>
          <w:sz w:val="20"/>
          <w:szCs w:val="20"/>
        </w:rPr>
        <w:t xml:space="preserve">Agnieszką </w:t>
      </w:r>
      <w:proofErr w:type="spellStart"/>
      <w:r w:rsidR="00EA47DD" w:rsidRPr="000E040B">
        <w:rPr>
          <w:rFonts w:ascii="Times New Roman" w:hAnsi="Times New Roman" w:cs="Times New Roman"/>
          <w:sz w:val="20"/>
          <w:szCs w:val="20"/>
        </w:rPr>
        <w:t>Grzędzicką</w:t>
      </w:r>
      <w:proofErr w:type="spellEnd"/>
      <w:r w:rsidR="00EA47DD" w:rsidRPr="000E040B">
        <w:rPr>
          <w:rFonts w:ascii="Times New Roman" w:hAnsi="Times New Roman" w:cs="Times New Roman"/>
          <w:sz w:val="20"/>
          <w:szCs w:val="20"/>
        </w:rPr>
        <w:t>, prowadzącą</w:t>
      </w:r>
      <w:r w:rsidRPr="000E040B">
        <w:rPr>
          <w:rFonts w:ascii="Times New Roman" w:hAnsi="Times New Roman" w:cs="Times New Roman"/>
          <w:sz w:val="20"/>
          <w:szCs w:val="20"/>
        </w:rPr>
        <w:t xml:space="preserve"> działalność gospodarczą pod nazwą SMILEY VIBES DANCE STUDIO </w:t>
      </w:r>
      <w:r w:rsidR="009168BB" w:rsidRPr="000E040B">
        <w:rPr>
          <w:rFonts w:ascii="Times New Roman" w:hAnsi="Times New Roman" w:cs="Times New Roman"/>
          <w:sz w:val="20"/>
          <w:szCs w:val="20"/>
        </w:rPr>
        <w:t xml:space="preserve">(dalej: „Studio”) </w:t>
      </w:r>
      <w:r w:rsidRPr="000E040B">
        <w:rPr>
          <w:rFonts w:ascii="Times New Roman" w:hAnsi="Times New Roman" w:cs="Times New Roman"/>
          <w:sz w:val="20"/>
          <w:szCs w:val="20"/>
        </w:rPr>
        <w:t xml:space="preserve">z siedzibą ul. </w:t>
      </w:r>
      <w:r w:rsidR="00D277B4" w:rsidRPr="000E040B">
        <w:rPr>
          <w:rFonts w:ascii="Times New Roman" w:hAnsi="Times New Roman" w:cs="Times New Roman"/>
          <w:sz w:val="20"/>
          <w:szCs w:val="20"/>
        </w:rPr>
        <w:t>Poziomkowa 67b</w:t>
      </w:r>
      <w:r w:rsidR="00B61FE7" w:rsidRPr="000E040B">
        <w:rPr>
          <w:rFonts w:ascii="Times New Roman" w:hAnsi="Times New Roman" w:cs="Times New Roman"/>
          <w:sz w:val="20"/>
          <w:szCs w:val="20"/>
        </w:rPr>
        <w:t xml:space="preserve"> </w:t>
      </w:r>
      <w:r w:rsidR="00973EF7" w:rsidRPr="000E040B">
        <w:rPr>
          <w:rFonts w:ascii="Times New Roman" w:hAnsi="Times New Roman" w:cs="Times New Roman"/>
          <w:sz w:val="20"/>
          <w:szCs w:val="20"/>
        </w:rPr>
        <w:t>,</w:t>
      </w:r>
      <w:r w:rsidR="00B61FE7" w:rsidRPr="000E040B">
        <w:rPr>
          <w:rFonts w:ascii="Times New Roman" w:hAnsi="Times New Roman" w:cs="Times New Roman"/>
          <w:sz w:val="20"/>
          <w:szCs w:val="20"/>
        </w:rPr>
        <w:t xml:space="preserve"> 80-180 Gdańsk,</w:t>
      </w:r>
      <w:r w:rsidR="00206CE4" w:rsidRPr="000E040B">
        <w:rPr>
          <w:rFonts w:ascii="Times New Roman" w:hAnsi="Times New Roman" w:cs="Times New Roman"/>
          <w:sz w:val="20"/>
          <w:szCs w:val="20"/>
        </w:rPr>
        <w:t xml:space="preserve"> wpisanym do Centralnej Ewidencji i Informacji o Działalności Gospodarczej</w:t>
      </w:r>
      <w:r w:rsidR="00B61FE7" w:rsidRPr="000E040B">
        <w:rPr>
          <w:rFonts w:ascii="Times New Roman" w:hAnsi="Times New Roman" w:cs="Times New Roman"/>
          <w:sz w:val="20"/>
          <w:szCs w:val="20"/>
        </w:rPr>
        <w:t xml:space="preserve">, NIP:6040236048 </w:t>
      </w:r>
      <w:r w:rsidR="00206CE4" w:rsidRPr="000E040B">
        <w:rPr>
          <w:rFonts w:ascii="Times New Roman" w:hAnsi="Times New Roman" w:cs="Times New Roman"/>
          <w:sz w:val="20"/>
          <w:szCs w:val="20"/>
        </w:rPr>
        <w:t>,</w:t>
      </w:r>
      <w:r w:rsidR="00D77A95" w:rsidRPr="000E040B">
        <w:rPr>
          <w:rFonts w:ascii="Times New Roman" w:hAnsi="Times New Roman" w:cs="Times New Roman"/>
          <w:sz w:val="20"/>
          <w:szCs w:val="20"/>
        </w:rPr>
        <w:br/>
      </w:r>
      <w:r w:rsidR="00206CE4" w:rsidRPr="000E040B">
        <w:rPr>
          <w:rFonts w:ascii="Times New Roman" w:hAnsi="Times New Roman" w:cs="Times New Roman"/>
          <w:sz w:val="20"/>
          <w:szCs w:val="20"/>
        </w:rPr>
        <w:t xml:space="preserve"> </w:t>
      </w:r>
      <w:r w:rsidRPr="000E040B">
        <w:rPr>
          <w:rFonts w:ascii="Times New Roman" w:hAnsi="Times New Roman" w:cs="Times New Roman"/>
          <w:sz w:val="20"/>
          <w:szCs w:val="20"/>
        </w:rPr>
        <w:t>tel</w:t>
      </w:r>
      <w:r w:rsidR="00206CE4" w:rsidRPr="000E040B">
        <w:rPr>
          <w:rFonts w:ascii="Times New Roman" w:hAnsi="Times New Roman" w:cs="Times New Roman"/>
          <w:sz w:val="20"/>
          <w:szCs w:val="20"/>
        </w:rPr>
        <w:t>.</w:t>
      </w:r>
      <w:r w:rsidR="00632E39" w:rsidRPr="000E040B">
        <w:rPr>
          <w:rFonts w:ascii="Times New Roman" w:hAnsi="Times New Roman" w:cs="Times New Roman"/>
          <w:sz w:val="20"/>
          <w:szCs w:val="20"/>
        </w:rPr>
        <w:t xml:space="preserve"> 512455584</w:t>
      </w:r>
      <w:r w:rsidRPr="000E040B">
        <w:rPr>
          <w:rFonts w:ascii="Times New Roman" w:hAnsi="Times New Roman" w:cs="Times New Roman"/>
          <w:sz w:val="20"/>
          <w:szCs w:val="20"/>
        </w:rPr>
        <w:t>, e-mail</w:t>
      </w:r>
      <w:r w:rsidR="00632E39" w:rsidRPr="000E040B">
        <w:rPr>
          <w:rFonts w:ascii="Times New Roman" w:hAnsi="Times New Roman" w:cs="Times New Roman"/>
          <w:sz w:val="20"/>
          <w:szCs w:val="20"/>
        </w:rPr>
        <w:t xml:space="preserve"> </w:t>
      </w:r>
      <w:r w:rsidR="00632E39" w:rsidRPr="000E04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6" w:history="1">
        <w:r w:rsidR="00632E39" w:rsidRPr="000E040B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bdr w:val="none" w:sz="0" w:space="0" w:color="auto" w:frame="1"/>
            <w:lang w:eastAsia="pl-PL"/>
          </w:rPr>
          <w:t>dancestudio@smileyvibes.pl</w:t>
        </w:r>
      </w:hyperlink>
      <w:r w:rsidR="00632E39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 xml:space="preserve">, strona internetowa: </w:t>
      </w:r>
      <w:hyperlink r:id="rId7" w:history="1">
        <w:r w:rsidR="00632E39" w:rsidRPr="000E040B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bdr w:val="none" w:sz="0" w:space="0" w:color="auto" w:frame="1"/>
            <w:lang w:eastAsia="pl-PL"/>
          </w:rPr>
          <w:t>www.smileyvibes.pl</w:t>
        </w:r>
      </w:hyperlink>
      <w:r w:rsidR="00632E39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 xml:space="preserve">, </w:t>
      </w:r>
      <w:r w:rsidR="00E23F5B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br/>
      </w:r>
      <w:r w:rsidR="00632E39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 xml:space="preserve">FB: </w:t>
      </w:r>
      <w:hyperlink r:id="rId8" w:history="1">
        <w:r w:rsidR="00632E39" w:rsidRPr="000E040B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bdr w:val="none" w:sz="0" w:space="0" w:color="auto" w:frame="1"/>
            <w:lang w:eastAsia="pl-PL"/>
          </w:rPr>
          <w:t>www.facebook.com/smileyvibesdancestudio</w:t>
        </w:r>
      </w:hyperlink>
      <w:r w:rsidR="00B61FE7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, IG: @</w:t>
      </w:r>
      <w:proofErr w:type="spellStart"/>
      <w:r w:rsidR="00B61FE7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smiley.vibes</w:t>
      </w:r>
      <w:proofErr w:type="spellEnd"/>
      <w:r w:rsidR="00B61FE7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__</w:t>
      </w:r>
      <w:r w:rsidRPr="000E040B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794F6AA9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zwanym dalej </w:t>
      </w:r>
      <w:r w:rsidRPr="000E040B">
        <w:rPr>
          <w:rFonts w:ascii="Times New Roman" w:hAnsi="Times New Roman" w:cs="Times New Roman"/>
          <w:i/>
          <w:sz w:val="20"/>
          <w:szCs w:val="20"/>
        </w:rPr>
        <w:t>„Usługodawcą”</w:t>
      </w:r>
      <w:r w:rsidRPr="000E040B">
        <w:rPr>
          <w:rFonts w:ascii="Times New Roman" w:hAnsi="Times New Roman" w:cs="Times New Roman"/>
          <w:sz w:val="20"/>
          <w:szCs w:val="20"/>
        </w:rPr>
        <w:t xml:space="preserve"> lub</w:t>
      </w:r>
      <w:r w:rsidRPr="000E040B">
        <w:rPr>
          <w:rFonts w:ascii="Times New Roman" w:hAnsi="Times New Roman" w:cs="Times New Roman"/>
          <w:i/>
          <w:sz w:val="20"/>
          <w:szCs w:val="20"/>
        </w:rPr>
        <w:t xml:space="preserve"> „Organizatorem” </w:t>
      </w:r>
    </w:p>
    <w:p w14:paraId="76BBBBAB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a </w:t>
      </w:r>
    </w:p>
    <w:p w14:paraId="3BCE9B67" w14:textId="62CF4717" w:rsidR="001B23DA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2) </w:t>
      </w:r>
      <w:r w:rsidRPr="000E040B">
        <w:rPr>
          <w:rFonts w:ascii="Times New Roman" w:hAnsi="Times New Roman" w:cs="Times New Roman"/>
          <w:i/>
          <w:iCs/>
          <w:sz w:val="20"/>
          <w:szCs w:val="20"/>
        </w:rPr>
        <w:t>Matką/ojcem/opiekunem prawnym:</w:t>
      </w:r>
    </w:p>
    <w:p w14:paraId="0A046BFA" w14:textId="62973409" w:rsidR="00050176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>Imię</w:t>
      </w:r>
      <w:r w:rsidR="001B23DA" w:rsidRPr="000E040B">
        <w:rPr>
          <w:rFonts w:ascii="Times New Roman" w:hAnsi="Times New Roman" w:cs="Times New Roman"/>
          <w:sz w:val="20"/>
          <w:szCs w:val="20"/>
        </w:rPr>
        <w:t xml:space="preserve"> i nazwisko____________________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  <w:t>__________________________________________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>Adres zamieszkania __________________________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0E040B">
        <w:rPr>
          <w:rFonts w:ascii="Times New Roman" w:hAnsi="Times New Roman" w:cs="Times New Roman"/>
          <w:sz w:val="20"/>
          <w:szCs w:val="20"/>
        </w:rPr>
        <w:t>_</w:t>
      </w:r>
      <w:r w:rsidR="001B23DA" w:rsidRPr="000E040B">
        <w:rPr>
          <w:rFonts w:ascii="Times New Roman" w:eastAsia="MS Gothic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 xml:space="preserve">Identyfikujący się numerem dowodu osobistego </w:t>
      </w:r>
      <w:r w:rsidR="00050176" w:rsidRPr="000E040B">
        <w:rPr>
          <w:rFonts w:ascii="Times New Roman" w:hAnsi="Times New Roman" w:cs="Times New Roman"/>
          <w:sz w:val="20"/>
          <w:szCs w:val="20"/>
        </w:rPr>
        <w:br/>
        <w:t>Telefon do kontaktu____________________ Adres e-mail do kontaktu_____________________</w:t>
      </w:r>
    </w:p>
    <w:p w14:paraId="0AFFF8C8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i/>
          <w:iCs/>
          <w:sz w:val="20"/>
          <w:szCs w:val="20"/>
        </w:rPr>
        <w:t xml:space="preserve">oraz </w:t>
      </w:r>
    </w:p>
    <w:p w14:paraId="18F7D332" w14:textId="5DB421F9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i/>
          <w:iCs/>
          <w:sz w:val="20"/>
          <w:szCs w:val="20"/>
        </w:rPr>
        <w:t>Matką/ojcem/opiekunem prawnym:</w:t>
      </w:r>
      <w:r w:rsidR="001B23DA" w:rsidRPr="000E040B">
        <w:rPr>
          <w:rFonts w:ascii="Times New Roman" w:eastAsia="MS Gothic" w:hAnsi="Times New Roman" w:cs="Times New Roman"/>
          <w:i/>
          <w:iCs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 xml:space="preserve">Imię i nazwisko </w:t>
      </w:r>
      <w:r w:rsidR="001B23DA" w:rsidRPr="000E040B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>Adres zamieszkania ___________________________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t>______________________________</w:t>
      </w:r>
      <w:r w:rsidR="00E23F5B" w:rsidRPr="000E040B">
        <w:rPr>
          <w:rFonts w:ascii="Times New Roman" w:eastAsia="MS Gothic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 xml:space="preserve">Identyfikujący się numerem dowodu osobistego </w:t>
      </w:r>
      <w:r w:rsidR="00E23F5B" w:rsidRPr="000E040B">
        <w:rPr>
          <w:rFonts w:ascii="Times New Roman" w:eastAsia="MS Gothic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>Telefon do kontaktu____________________ Adres e-mail do kontaktu_____________________</w:t>
      </w:r>
    </w:p>
    <w:p w14:paraId="766DE407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zwanymi dalej </w:t>
      </w:r>
      <w:r w:rsidRPr="000E040B">
        <w:rPr>
          <w:rFonts w:ascii="Times New Roman" w:hAnsi="Times New Roman" w:cs="Times New Roman"/>
          <w:i/>
          <w:iCs/>
          <w:sz w:val="20"/>
          <w:szCs w:val="20"/>
        </w:rPr>
        <w:t>„Usługobiorcą”,</w:t>
      </w:r>
      <w:r w:rsidRPr="000E04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D1C997" w14:textId="10961708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eastAsia="MS Mincho" w:hAnsi="Times New Roman" w:cs="Times New Roman"/>
          <w:b/>
          <w:sz w:val="20"/>
          <w:szCs w:val="20"/>
        </w:rPr>
      </w:pPr>
      <w:r w:rsidRPr="000E040B">
        <w:rPr>
          <w:rFonts w:ascii="Times New Roman" w:hAnsi="Times New Roman" w:cs="Times New Roman"/>
          <w:b/>
          <w:sz w:val="20"/>
          <w:szCs w:val="20"/>
        </w:rPr>
        <w:t>będącymi przedstawicielami ustawowymi małoletniego dziecka</w:t>
      </w:r>
    </w:p>
    <w:p w14:paraId="78458FE0" w14:textId="5F900A67" w:rsidR="00656048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>Imię i nazwisko: ___________________________ Adres zamieszkania_________________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2F992C" w14:textId="1FAD89E6" w:rsidR="004C05CD" w:rsidRPr="000E040B" w:rsidRDefault="001B23DA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Telefon </w:t>
      </w:r>
      <w:r w:rsidR="00E23F5B" w:rsidRPr="000E040B">
        <w:rPr>
          <w:rFonts w:ascii="Times New Roman" w:hAnsi="Times New Roman" w:cs="Times New Roman"/>
          <w:sz w:val="20"/>
          <w:szCs w:val="20"/>
        </w:rPr>
        <w:t xml:space="preserve">do grupy </w:t>
      </w:r>
      <w:proofErr w:type="spellStart"/>
      <w:r w:rsidR="00E23F5B" w:rsidRPr="000E040B">
        <w:rPr>
          <w:rFonts w:ascii="Times New Roman" w:hAnsi="Times New Roman" w:cs="Times New Roman"/>
          <w:sz w:val="20"/>
          <w:szCs w:val="20"/>
        </w:rPr>
        <w:t>Whatsapp</w:t>
      </w:r>
      <w:proofErr w:type="spellEnd"/>
      <w:r w:rsidRPr="000E040B">
        <w:rPr>
          <w:rFonts w:ascii="Times New Roman" w:hAnsi="Times New Roman" w:cs="Times New Roman"/>
          <w:sz w:val="20"/>
          <w:szCs w:val="20"/>
        </w:rPr>
        <w:t>____________________,</w:t>
      </w:r>
      <w:r w:rsidR="004C05CD" w:rsidRPr="000E040B">
        <w:rPr>
          <w:rFonts w:ascii="Times New Roman" w:hAnsi="Times New Roman" w:cs="Times New Roman"/>
          <w:sz w:val="20"/>
          <w:szCs w:val="20"/>
        </w:rPr>
        <w:t xml:space="preserve">zwanego dalej </w:t>
      </w:r>
      <w:r w:rsidR="004C05CD" w:rsidRPr="000E040B">
        <w:rPr>
          <w:rFonts w:ascii="Times New Roman" w:hAnsi="Times New Roman" w:cs="Times New Roman"/>
          <w:i/>
          <w:iCs/>
          <w:sz w:val="20"/>
          <w:szCs w:val="20"/>
        </w:rPr>
        <w:t>„Uczestnikiem”,</w:t>
      </w:r>
    </w:p>
    <w:p w14:paraId="14BBBC55" w14:textId="40AE9CFB" w:rsidR="001D6AD2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zwanymi dalej także jako </w:t>
      </w:r>
      <w:r w:rsidRPr="000E040B">
        <w:rPr>
          <w:rFonts w:ascii="Times New Roman" w:hAnsi="Times New Roman" w:cs="Times New Roman"/>
          <w:i/>
          <w:iCs/>
          <w:sz w:val="20"/>
          <w:szCs w:val="20"/>
        </w:rPr>
        <w:t>„Strona”</w:t>
      </w:r>
      <w:r w:rsidRPr="000E040B">
        <w:rPr>
          <w:rFonts w:ascii="Times New Roman" w:hAnsi="Times New Roman" w:cs="Times New Roman"/>
          <w:sz w:val="20"/>
          <w:szCs w:val="20"/>
        </w:rPr>
        <w:t xml:space="preserve"> lub łącznie jako </w:t>
      </w:r>
      <w:r w:rsidRPr="000E040B">
        <w:rPr>
          <w:rFonts w:ascii="Times New Roman" w:hAnsi="Times New Roman" w:cs="Times New Roman"/>
          <w:i/>
          <w:iCs/>
          <w:sz w:val="20"/>
          <w:szCs w:val="20"/>
        </w:rPr>
        <w:t>„Strony”,</w:t>
      </w:r>
      <w:r w:rsidRPr="000E040B">
        <w:rPr>
          <w:rFonts w:ascii="Times New Roman" w:hAnsi="Times New Roman" w:cs="Times New Roman"/>
          <w:sz w:val="20"/>
          <w:szCs w:val="20"/>
        </w:rPr>
        <w:t xml:space="preserve"> o następującej treści:</w:t>
      </w:r>
    </w:p>
    <w:p w14:paraId="0134B8E9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1 </w:t>
      </w:r>
    </w:p>
    <w:p w14:paraId="5EA686AE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Główne cechy świadczenia</w:t>
      </w:r>
    </w:p>
    <w:p w14:paraId="3589985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AA6A383" w14:textId="0D3A1357" w:rsidR="004C05CD" w:rsidRPr="000E040B" w:rsidRDefault="004C05CD" w:rsidP="00D77A95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Przedmiotem niniejszej umowy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(dalej: „Umowa”)</w:t>
      </w:r>
      <w:r w:rsidRPr="000E040B">
        <w:rPr>
          <w:rFonts w:ascii="Times New Roman" w:hAnsi="Times New Roman" w:cs="Times New Roman"/>
          <w:sz w:val="18"/>
          <w:szCs w:val="18"/>
        </w:rPr>
        <w:t xml:space="preserve"> jest świadczenie odpłatnie usług edukacyjnych z zakresu zajęć tanecznych – dalej jako „Zajęć” odbywających się</w:t>
      </w:r>
      <w:r w:rsidR="00D77A95" w:rsidRPr="000E040B">
        <w:rPr>
          <w:rFonts w:ascii="Times New Roman" w:hAnsi="Times New Roman" w:cs="Times New Roman"/>
          <w:sz w:val="18"/>
          <w:szCs w:val="18"/>
        </w:rPr>
        <w:t xml:space="preserve"> w lokalizacji </w:t>
      </w:r>
      <w:r w:rsidR="00B61FE7" w:rsidRPr="000E040B">
        <w:rPr>
          <w:rFonts w:ascii="Times New Roman" w:hAnsi="Times New Roman" w:cs="Times New Roman"/>
          <w:sz w:val="18"/>
          <w:szCs w:val="18"/>
        </w:rPr>
        <w:t>UL. ŁÓDZKA 46 B GDAŃSK UJEŚCISKO.</w:t>
      </w:r>
      <w:r w:rsidR="00D77A95" w:rsidRPr="000E040B">
        <w:rPr>
          <w:rFonts w:ascii="Times New Roman" w:hAnsi="Times New Roman" w:cs="Times New Roman"/>
          <w:sz w:val="18"/>
          <w:szCs w:val="18"/>
        </w:rPr>
        <w:br/>
        <w:t xml:space="preserve"> </w:t>
      </w:r>
      <w:r w:rsidR="00D77A95" w:rsidRPr="000E040B">
        <w:rPr>
          <w:rFonts w:ascii="Times New Roman" w:hAnsi="Times New Roman" w:cs="Times New Roman"/>
          <w:sz w:val="18"/>
          <w:szCs w:val="18"/>
        </w:rPr>
        <w:br/>
      </w:r>
      <w:r w:rsidRPr="000E040B">
        <w:rPr>
          <w:rFonts w:ascii="Times New Roman" w:hAnsi="Times New Roman" w:cs="Times New Roman"/>
          <w:sz w:val="18"/>
          <w:szCs w:val="18"/>
        </w:rPr>
        <w:t xml:space="preserve">Przedmiot </w:t>
      </w:r>
      <w:r w:rsidR="001D6AD2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 xml:space="preserve">mowy obejmuje wszelkie czynności potrzebne do organizowania, planowania i prowadzenia </w:t>
      </w:r>
      <w:r w:rsidR="002C07E9" w:rsidRPr="000E040B">
        <w:rPr>
          <w:rFonts w:ascii="Times New Roman" w:hAnsi="Times New Roman" w:cs="Times New Roman"/>
          <w:sz w:val="18"/>
          <w:szCs w:val="18"/>
        </w:rPr>
        <w:t>Z</w:t>
      </w:r>
      <w:r w:rsidRPr="000E040B">
        <w:rPr>
          <w:rFonts w:ascii="Times New Roman" w:hAnsi="Times New Roman" w:cs="Times New Roman"/>
          <w:sz w:val="18"/>
          <w:szCs w:val="18"/>
        </w:rPr>
        <w:t xml:space="preserve">ajęć. </w:t>
      </w:r>
    </w:p>
    <w:p w14:paraId="65DBCB3A" w14:textId="77777777" w:rsidR="004C05CD" w:rsidRPr="000E040B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Organizator zapewnia odpowiednio wykwalifikowaną kadrę instruktorską posiadającą odpowiednią wiedzę i kwalifikacje zawodowe potrzebne do prowadzenia </w:t>
      </w:r>
      <w:r w:rsidR="002C07E9" w:rsidRPr="000E040B">
        <w:rPr>
          <w:rFonts w:ascii="Times New Roman" w:hAnsi="Times New Roman" w:cs="Times New Roman"/>
          <w:sz w:val="18"/>
          <w:szCs w:val="18"/>
        </w:rPr>
        <w:t>Z</w:t>
      </w:r>
      <w:r w:rsidRPr="000E040B">
        <w:rPr>
          <w:rFonts w:ascii="Times New Roman" w:hAnsi="Times New Roman" w:cs="Times New Roman"/>
          <w:sz w:val="18"/>
          <w:szCs w:val="18"/>
        </w:rPr>
        <w:t>ajęć.</w:t>
      </w:r>
    </w:p>
    <w:p w14:paraId="3C106CFA" w14:textId="77777777" w:rsidR="004C05CD" w:rsidRPr="000E040B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Za bezpieczeństwo Uczestnika w trakcie </w:t>
      </w:r>
      <w:r w:rsidR="002C07E9" w:rsidRPr="000E040B">
        <w:rPr>
          <w:rFonts w:ascii="Times New Roman" w:hAnsi="Times New Roman" w:cs="Times New Roman"/>
          <w:sz w:val="18"/>
          <w:szCs w:val="18"/>
        </w:rPr>
        <w:t>Z</w:t>
      </w:r>
      <w:r w:rsidRPr="000E040B">
        <w:rPr>
          <w:rFonts w:ascii="Times New Roman" w:hAnsi="Times New Roman" w:cs="Times New Roman"/>
          <w:sz w:val="18"/>
          <w:szCs w:val="18"/>
        </w:rPr>
        <w:t xml:space="preserve">ajęć odpowiada Organizator. </w:t>
      </w:r>
    </w:p>
    <w:p w14:paraId="5D3184CA" w14:textId="77777777" w:rsidR="004C05CD" w:rsidRPr="000E040B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Zajęcia odbywają się zgodnie z harmonogramem ustalonym przez Organizatora</w:t>
      </w:r>
      <w:r w:rsidR="002C07E9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4FC02EA5" w14:textId="079FDF56" w:rsidR="004C05CD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Szczegółowy harmonogram </w:t>
      </w:r>
      <w:r w:rsidR="00EA47DD" w:rsidRPr="000E040B">
        <w:rPr>
          <w:rFonts w:ascii="Times New Roman" w:hAnsi="Times New Roman" w:cs="Times New Roman"/>
          <w:sz w:val="18"/>
          <w:szCs w:val="18"/>
        </w:rPr>
        <w:t xml:space="preserve">zajęć widnieje na stronie internetowej </w:t>
      </w:r>
      <w:hyperlink r:id="rId9" w:history="1">
        <w:r w:rsidR="00656048" w:rsidRPr="00F6329F">
          <w:rPr>
            <w:rStyle w:val="Hipercze"/>
            <w:rFonts w:ascii="Times New Roman" w:hAnsi="Times New Roman" w:cs="Times New Roman"/>
            <w:sz w:val="18"/>
            <w:szCs w:val="18"/>
          </w:rPr>
          <w:t>www.smileyvibes.pl/grafik</w:t>
        </w:r>
      </w:hyperlink>
      <w:r w:rsidRPr="000E040B">
        <w:rPr>
          <w:rFonts w:ascii="Times New Roman" w:hAnsi="Times New Roman" w:cs="Times New Roman"/>
          <w:sz w:val="18"/>
          <w:szCs w:val="18"/>
        </w:rPr>
        <w:t>.</w:t>
      </w:r>
    </w:p>
    <w:p w14:paraId="33EC070E" w14:textId="57ECB2F0" w:rsidR="00656048" w:rsidRPr="00656048" w:rsidRDefault="00656048" w:rsidP="00656048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E040B">
        <w:rPr>
          <w:rFonts w:ascii="Times New Roman" w:hAnsi="Times New Roman" w:cs="Times New Roman"/>
          <w:sz w:val="18"/>
          <w:szCs w:val="18"/>
        </w:rPr>
        <w:t xml:space="preserve">Szczegółowy </w:t>
      </w:r>
      <w:r>
        <w:rPr>
          <w:rFonts w:ascii="Times New Roman" w:hAnsi="Times New Roman" w:cs="Times New Roman"/>
          <w:sz w:val="18"/>
          <w:szCs w:val="18"/>
        </w:rPr>
        <w:t xml:space="preserve">cennik </w:t>
      </w:r>
      <w:r w:rsidRPr="000E040B">
        <w:rPr>
          <w:rFonts w:ascii="Times New Roman" w:hAnsi="Times New Roman" w:cs="Times New Roman"/>
          <w:sz w:val="18"/>
          <w:szCs w:val="18"/>
        </w:rPr>
        <w:t xml:space="preserve">zajęć widnieje na stronie internetowej </w:t>
      </w:r>
      <w:hyperlink r:id="rId10" w:history="1">
        <w:r w:rsidRPr="00F6329F">
          <w:rPr>
            <w:rStyle w:val="Hipercze"/>
            <w:rFonts w:ascii="Times New Roman" w:hAnsi="Times New Roman" w:cs="Times New Roman"/>
            <w:sz w:val="18"/>
            <w:szCs w:val="18"/>
          </w:rPr>
          <w:t>www.smileyvibes.pl/cennik</w:t>
        </w:r>
      </w:hyperlink>
      <w:r w:rsidRPr="000E04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ACA540C" w14:textId="55E317F7" w:rsidR="001D6AD2" w:rsidRPr="000E040B" w:rsidRDefault="004C05CD" w:rsidP="001D6AD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Organizator oświadcza, że posiada wszelkie uprawnienia i kwalifikacje, które są potrzebne do świadczenia usług opisanych w § 1 niniejszej </w:t>
      </w:r>
      <w:r w:rsidR="009168BB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>mowy oraz zobowiązuje się do prowadzenia Zajęć zgodnie z aktualną wiedzą i dołożenia wszelkich starań do możliwie jak najwyższej jakości świadczonych usług.</w:t>
      </w:r>
    </w:p>
    <w:p w14:paraId="5F071D9C" w14:textId="77777777" w:rsidR="004C05CD" w:rsidRDefault="004C05CD" w:rsidP="001D6AD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Organizator oświadcza, że jest uprawniony do korzystania z obiektu w zakresie niezbędnym do przeprowadzenia Zajęć. </w:t>
      </w:r>
    </w:p>
    <w:p w14:paraId="1A7D1681" w14:textId="77777777" w:rsidR="000E040B" w:rsidRDefault="000E040B" w:rsidP="000E040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</w:p>
    <w:p w14:paraId="4BD524C2" w14:textId="77777777" w:rsidR="000E040B" w:rsidRDefault="000E040B" w:rsidP="000E040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</w:p>
    <w:p w14:paraId="2F07CDED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</w:t>
      </w:r>
      <w:r w:rsidR="00941FA3" w:rsidRPr="000E040B">
        <w:rPr>
          <w:rFonts w:ascii="Times New Roman" w:hAnsi="Times New Roman" w:cs="Times New Roman"/>
          <w:b/>
          <w:bCs/>
          <w:sz w:val="18"/>
          <w:szCs w:val="18"/>
        </w:rPr>
        <w:t>2</w:t>
      </w:r>
    </w:p>
    <w:p w14:paraId="5973D849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Zobowiązania Usługobiorcy</w:t>
      </w:r>
    </w:p>
    <w:p w14:paraId="4C3D4488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57AF157" w14:textId="77777777" w:rsidR="001D6AD2" w:rsidRPr="000E040B" w:rsidRDefault="004C05CD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Podczas prowadzenia Zajęć Uczestnik będzie zobowiązany do wykonywania poleceń prowadzącego Zajęcia oraz pełnego i aktywnego zaangażowania podczas uczestnictwa w Zajęciach.</w:t>
      </w:r>
    </w:p>
    <w:p w14:paraId="388991F0" w14:textId="77777777" w:rsidR="004C05CD" w:rsidRPr="000E040B" w:rsidRDefault="004C05CD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zobowiązuje się do zapoznania i przestrzegania regulaminów organizacyjnych obowiązujących w miejscu prowadzenia Zajęć</w:t>
      </w:r>
      <w:r w:rsidR="007C2A5C" w:rsidRPr="000E040B">
        <w:rPr>
          <w:rFonts w:ascii="Times New Roman" w:hAnsi="Times New Roman" w:cs="Times New Roman"/>
          <w:sz w:val="18"/>
          <w:szCs w:val="18"/>
        </w:rPr>
        <w:t xml:space="preserve">, obowiązujących przepisów BHP i przeciwpożarowych, </w:t>
      </w:r>
      <w:r w:rsidRPr="000E040B">
        <w:rPr>
          <w:rFonts w:ascii="Times New Roman" w:hAnsi="Times New Roman" w:cs="Times New Roman"/>
          <w:sz w:val="18"/>
          <w:szCs w:val="18"/>
        </w:rPr>
        <w:t>w tym zapoznania z nimi Uczestnika</w:t>
      </w:r>
      <w:r w:rsidR="007C2A5C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10B07D48" w14:textId="77777777" w:rsidR="007C2A5C" w:rsidRPr="000E040B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Usługobiorca oświadcza, iż wyraża zgodę na uczestnictwo Uczestnika w Zajęciach zgodnie z harmonogramem zajęć ustalonym przez Organizatora, podanym do wiadomości Usługobiorcy </w:t>
      </w:r>
      <w:r w:rsidR="007C2A5C" w:rsidRPr="000E040B">
        <w:rPr>
          <w:rFonts w:ascii="Times New Roman" w:hAnsi="Times New Roman" w:cs="Times New Roman"/>
          <w:sz w:val="18"/>
          <w:szCs w:val="18"/>
        </w:rPr>
        <w:t xml:space="preserve"> i zobowiązuje się do punktualnego stawiania się 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Uczestnika </w:t>
      </w:r>
      <w:r w:rsidR="007C2A5C" w:rsidRPr="000E040B">
        <w:rPr>
          <w:rFonts w:ascii="Times New Roman" w:hAnsi="Times New Roman" w:cs="Times New Roman"/>
          <w:sz w:val="18"/>
          <w:szCs w:val="18"/>
        </w:rPr>
        <w:t>na Zajęcia. W przypadku spóźnienia się, Zajęcia nie będą przedłużane.</w:t>
      </w:r>
    </w:p>
    <w:p w14:paraId="5DC2E582" w14:textId="5195C744" w:rsidR="007C2A5C" w:rsidRPr="000E040B" w:rsidRDefault="007C2A5C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zobowiązuje się zapewnić Uczestnikowi odpowiedni strój do ćwiczeń oraz obuwie zamienne, umożliwiające komfortowe i bezpieczne uczestnictwo w Zajęciach, a także zakupić odzież na pokazy/występy zgodnie z instrukcjami Instruktora, po wcześniejszym uzgodnieniu tych kosztów.</w:t>
      </w:r>
      <w:r w:rsidR="00B61FE7" w:rsidRPr="000E040B">
        <w:rPr>
          <w:rFonts w:ascii="Times New Roman" w:hAnsi="Times New Roman" w:cs="Times New Roman"/>
          <w:sz w:val="18"/>
          <w:szCs w:val="18"/>
        </w:rPr>
        <w:t xml:space="preserve"> </w:t>
      </w:r>
      <w:r w:rsidR="00B61FE7" w:rsidRPr="000E040B">
        <w:rPr>
          <w:rFonts w:ascii="Times New Roman" w:hAnsi="Times New Roman" w:cs="Times New Roman"/>
          <w:sz w:val="18"/>
          <w:szCs w:val="18"/>
        </w:rPr>
        <w:br/>
        <w:t>Wyjazdy na turnieje, dojazd na pokazy grup turni</w:t>
      </w:r>
      <w:r w:rsidR="00656048">
        <w:rPr>
          <w:rFonts w:ascii="Times New Roman" w:hAnsi="Times New Roman" w:cs="Times New Roman"/>
          <w:sz w:val="18"/>
          <w:szCs w:val="18"/>
        </w:rPr>
        <w:t>ejowych zapewniają rodzice kurs</w:t>
      </w:r>
      <w:r w:rsidR="00B61FE7" w:rsidRPr="000E040B">
        <w:rPr>
          <w:rFonts w:ascii="Times New Roman" w:hAnsi="Times New Roman" w:cs="Times New Roman"/>
          <w:sz w:val="18"/>
          <w:szCs w:val="18"/>
        </w:rPr>
        <w:t>antów/kursanci pełnoletni (usługobiorcy).</w:t>
      </w:r>
    </w:p>
    <w:p w14:paraId="18EB8877" w14:textId="2968438A" w:rsidR="007C2A5C" w:rsidRPr="000E040B" w:rsidRDefault="007C2A5C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zobowiązuje się do terminowego odbierania małoletnich poniżej 10 roku życia po odbytych Zajęciach przez rodziców lub opiekunów prawnych, konieczność organizacji opieki dla dzieci, które nie zostały odebrane w terminie</w:t>
      </w:r>
      <w:r w:rsidR="00656048">
        <w:rPr>
          <w:rFonts w:ascii="Times New Roman" w:hAnsi="Times New Roman" w:cs="Times New Roman"/>
          <w:sz w:val="18"/>
          <w:szCs w:val="18"/>
        </w:rPr>
        <w:t xml:space="preserve"> po przekroczeniu 15 min. po ukończonym kursie.</w:t>
      </w:r>
      <w:r w:rsidRPr="000E040B">
        <w:rPr>
          <w:rFonts w:ascii="Times New Roman" w:hAnsi="Times New Roman" w:cs="Times New Roman"/>
          <w:sz w:val="18"/>
          <w:szCs w:val="18"/>
        </w:rPr>
        <w:t xml:space="preserve"> Usługodawca ma prawo naliczyć dodatkową opłatę w wysokości 10,00 zł za każdą rozpoczętą godzinę. W przypadku małoletnich powyżej 10 roku życia, rodzic lub opiekun prawny może pozostawić oświadczenie udzielające zgody na samodzielny powrót małoletniego z Zajęć,</w:t>
      </w:r>
    </w:p>
    <w:p w14:paraId="1EDF07B6" w14:textId="77777777" w:rsidR="007C2A5C" w:rsidRPr="000E040B" w:rsidRDefault="007C2A5C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Usługobiorca zobowiązuje się dbać o dobre imię i wizerunek Organizatora, uczestniczyć w zebraniach organizacyjnych i zapoznawać się regularnie z informacjami o Zajęciach przesyłanymi drogą elektroniczną: email lub SMS na specjalnie stworzonej dla danej grupy 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konwersacji w aplikacji </w:t>
      </w:r>
      <w:proofErr w:type="spellStart"/>
      <w:r w:rsidR="001D6AD2" w:rsidRPr="000E040B">
        <w:rPr>
          <w:rFonts w:ascii="Times New Roman" w:hAnsi="Times New Roman" w:cs="Times New Roman"/>
          <w:sz w:val="18"/>
          <w:szCs w:val="18"/>
        </w:rPr>
        <w:t>WhatsApp</w:t>
      </w:r>
      <w:proofErr w:type="spellEnd"/>
      <w:r w:rsidR="001D6AD2" w:rsidRPr="000E040B">
        <w:rPr>
          <w:rFonts w:ascii="Times New Roman" w:hAnsi="Times New Roman" w:cs="Times New Roman"/>
          <w:sz w:val="18"/>
          <w:szCs w:val="18"/>
        </w:rPr>
        <w:t>, do której Instruktor doda Uczestnika.</w:t>
      </w:r>
    </w:p>
    <w:p w14:paraId="6D3799B8" w14:textId="77777777" w:rsidR="004C05CD" w:rsidRPr="000E040B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oświadcza, iż Uczestnik nie posiada żadnych przeciwskazań zdrowotnych do wzięcia udziału w zajęciach sportowych, a w przypadku zaistnienia takich okoliczności, natychmiast poinformuje o tym Organizatora.</w:t>
      </w:r>
    </w:p>
    <w:p w14:paraId="0911286D" w14:textId="2683861D" w:rsidR="004C05CD" w:rsidRPr="000E040B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zobowiązany jest do niezwłocznego udzielenia Organizatorowi wszelkich informacji niezbędnych do prawidłowej realizacji przedmiotu Umowy, a w szczególności informacji dotyczących Uczestnika oraz do współdziałania z Organizatorem w zakresie</w:t>
      </w:r>
      <w:r w:rsidR="009168BB" w:rsidRPr="000E040B">
        <w:rPr>
          <w:rFonts w:ascii="Times New Roman" w:hAnsi="Times New Roman" w:cs="Times New Roman"/>
          <w:sz w:val="18"/>
          <w:szCs w:val="18"/>
        </w:rPr>
        <w:t>,</w:t>
      </w:r>
      <w:r w:rsidRPr="000E040B">
        <w:rPr>
          <w:rFonts w:ascii="Times New Roman" w:hAnsi="Times New Roman" w:cs="Times New Roman"/>
          <w:sz w:val="18"/>
          <w:szCs w:val="18"/>
        </w:rPr>
        <w:t xml:space="preserve"> w jakim jest to niezbędne do prawidłowej opieki na Uczestnikiem. </w:t>
      </w:r>
    </w:p>
    <w:p w14:paraId="72488562" w14:textId="77777777" w:rsidR="004C05CD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8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>Usługobiorca oświadcza, iż Uczestnik jest ubezpieczony we własnym zakresie, a odpowiedzialność za dodatkowe ubezpieczenie Uczestnika spoczywa na Usługobiorcy.</w:t>
      </w:r>
    </w:p>
    <w:p w14:paraId="6331EBBF" w14:textId="77777777" w:rsidR="004C05CD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9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>W przypadku wystąpienia u Uczestnika infekcji lub objawów chorobowych sugerujących chorobę zakaźną, kontaktu z osobą podejrzaną o zakażenie w okresie 10 dni przed rozpoczęciem zajęć, zamieszkiwania z osobą przebywającą na kwarantannie Usługobiorca zobowiązany jest do niezwłocznego poinformowania o tym fakcie Organizatora.</w:t>
      </w:r>
    </w:p>
    <w:p w14:paraId="371CC915" w14:textId="7B022794" w:rsidR="007C2A5C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10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Usługobiorca </w:t>
      </w:r>
      <w:r w:rsidR="006C5D79" w:rsidRPr="000E040B">
        <w:rPr>
          <w:rFonts w:ascii="Times New Roman" w:hAnsi="Times New Roman" w:cs="Times New Roman"/>
          <w:sz w:val="18"/>
          <w:szCs w:val="18"/>
        </w:rPr>
        <w:t xml:space="preserve">został poinformowany o </w:t>
      </w:r>
      <w:r w:rsidR="004C05CD" w:rsidRPr="000E040B">
        <w:rPr>
          <w:rFonts w:ascii="Times New Roman" w:hAnsi="Times New Roman" w:cs="Times New Roman"/>
          <w:sz w:val="18"/>
          <w:szCs w:val="18"/>
        </w:rPr>
        <w:t>przetwarzani</w:t>
      </w:r>
      <w:r w:rsidR="006C5D79" w:rsidRPr="000E040B">
        <w:rPr>
          <w:rFonts w:ascii="Times New Roman" w:hAnsi="Times New Roman" w:cs="Times New Roman"/>
          <w:sz w:val="18"/>
          <w:szCs w:val="18"/>
        </w:rPr>
        <w:t>u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 jego danych osobowych i danych osobowych Uczestnika przez 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Organizatora </w:t>
      </w:r>
      <w:r w:rsidR="002C07E9" w:rsidRPr="000E040B">
        <w:rPr>
          <w:rFonts w:ascii="Times New Roman" w:hAnsi="Times New Roman" w:cs="Times New Roman"/>
          <w:sz w:val="18"/>
          <w:szCs w:val="18"/>
        </w:rPr>
        <w:t>w sposób i w celach szczegółowo wskazanych w Klauzuli informacyjnej, stanowiącej załącznik nr 2 do Umowy.</w:t>
      </w:r>
    </w:p>
    <w:p w14:paraId="74A0F393" w14:textId="77777777" w:rsidR="00A7455D" w:rsidRPr="000E040B" w:rsidRDefault="00A7455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</w:p>
    <w:p w14:paraId="665AFA6D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</w:t>
      </w:r>
      <w:r w:rsidR="00941FA3" w:rsidRPr="000E040B">
        <w:rPr>
          <w:rFonts w:ascii="Times New Roman" w:hAnsi="Times New Roman" w:cs="Times New Roman"/>
          <w:b/>
          <w:bCs/>
          <w:sz w:val="18"/>
          <w:szCs w:val="18"/>
        </w:rPr>
        <w:t>3</w:t>
      </w:r>
    </w:p>
    <w:p w14:paraId="4B461298" w14:textId="77777777" w:rsidR="007C2A5C" w:rsidRPr="000E040B" w:rsidRDefault="007C2A5C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Organizacja Zajęć</w:t>
      </w:r>
    </w:p>
    <w:p w14:paraId="5A4439BE" w14:textId="77777777" w:rsidR="007C2A5C" w:rsidRPr="000E040B" w:rsidRDefault="007C2A5C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66816C7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Usługodawca zastrzega sobie prawo do odwołania Zajęć z powodu: </w:t>
      </w:r>
    </w:p>
    <w:p w14:paraId="623E8138" w14:textId="77777777" w:rsidR="007C2A5C" w:rsidRPr="000E040B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choroby instruktora</w:t>
      </w:r>
    </w:p>
    <w:p w14:paraId="12F032A3" w14:textId="77777777" w:rsidR="007C2A5C" w:rsidRPr="000E040B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niedyspozycji instruktora</w:t>
      </w:r>
    </w:p>
    <w:p w14:paraId="23D36345" w14:textId="0C51E132" w:rsidR="007C2A5C" w:rsidRPr="000E040B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nałożenia kwarantanny na grupę </w:t>
      </w:r>
    </w:p>
    <w:p w14:paraId="7F940F8D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6E258AFB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Usługodawca zastrzega również prawo odwołania Zajęć z powodu tzw. siły wyższej. Siła wyższa w rozumieniu Umowy oznacza wszelkie nieprzewidywalne sytuacje lub zdarzenia o charakterze wyjątkowym, pozostające poza kontrolą Stron, a w szczególności: zdarzenia o charakterze katastrof przyrodniczych typu powódź, albo nadzwyczajnych i zewnętrznych wydarzeń takich jak stan epidemii lub działania organów państwowych, powodujące niemożność realizacji przedmiotu Umowy.</w:t>
      </w:r>
    </w:p>
    <w:p w14:paraId="3151BBA4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2798512E" w14:textId="5B5EA9FA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Warunkiem uczestnictwa w Zajęciach jest opłacenie 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ich </w:t>
      </w:r>
      <w:r w:rsidRPr="000E040B">
        <w:rPr>
          <w:rFonts w:ascii="Times New Roman" w:hAnsi="Times New Roman" w:cs="Times New Roman"/>
          <w:sz w:val="18"/>
          <w:szCs w:val="18"/>
        </w:rPr>
        <w:t xml:space="preserve">zgodnie z Umową. </w:t>
      </w:r>
    </w:p>
    <w:p w14:paraId="196F19F2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2BA5508" w14:textId="3694AA25" w:rsidR="00AA0D6A" w:rsidRPr="000E040B" w:rsidRDefault="007C2A5C" w:rsidP="00AA0D6A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Zajęcia prowadzone są w grupach, w których liczba uczestn</w:t>
      </w:r>
      <w:r w:rsidR="00656048">
        <w:rPr>
          <w:rFonts w:ascii="Times New Roman" w:hAnsi="Times New Roman" w:cs="Times New Roman"/>
          <w:sz w:val="18"/>
          <w:szCs w:val="18"/>
        </w:rPr>
        <w:t>ików nie może być mniejsza niż 4</w:t>
      </w:r>
      <w:r w:rsidRPr="000E040B">
        <w:rPr>
          <w:rFonts w:ascii="Times New Roman" w:hAnsi="Times New Roman" w:cs="Times New Roman"/>
          <w:sz w:val="18"/>
          <w:szCs w:val="18"/>
        </w:rPr>
        <w:t>. Studio zastrzega sobie prawo do rozwiązania grupy lub połączenia kilku grup, w przypadku, gdy liczba uczestników przynajmniej w jed</w:t>
      </w:r>
      <w:r w:rsidR="00AA53EA" w:rsidRPr="000E040B">
        <w:rPr>
          <w:rFonts w:ascii="Times New Roman" w:hAnsi="Times New Roman" w:cs="Times New Roman"/>
          <w:sz w:val="18"/>
          <w:szCs w:val="18"/>
        </w:rPr>
        <w:t xml:space="preserve">nej grupie będzie mniejsza niż </w:t>
      </w:r>
      <w:r w:rsidR="00656048">
        <w:rPr>
          <w:rFonts w:ascii="Times New Roman" w:hAnsi="Times New Roman" w:cs="Times New Roman"/>
          <w:sz w:val="18"/>
          <w:szCs w:val="18"/>
        </w:rPr>
        <w:t>4</w:t>
      </w:r>
      <w:r w:rsidRPr="000E040B">
        <w:rPr>
          <w:rFonts w:ascii="Times New Roman" w:hAnsi="Times New Roman" w:cs="Times New Roman"/>
          <w:sz w:val="18"/>
          <w:szCs w:val="18"/>
        </w:rPr>
        <w:t>.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9476989" w14:textId="77777777" w:rsidR="00AA0D6A" w:rsidRPr="000E040B" w:rsidRDefault="00AA0D6A" w:rsidP="00AA0D6A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14:paraId="6A133B49" w14:textId="5A7FF0F3" w:rsidR="00AA0D6A" w:rsidRPr="000E040B" w:rsidRDefault="00AA0D6A" w:rsidP="00AA0D6A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Liczba miejsc w grupach dla kursantów jest ograniczona w zależ</w:t>
      </w:r>
      <w:r w:rsidR="00E20C9D" w:rsidRPr="000E040B">
        <w:rPr>
          <w:rFonts w:ascii="Times New Roman" w:hAnsi="Times New Roman" w:cs="Times New Roman"/>
          <w:sz w:val="18"/>
          <w:szCs w:val="18"/>
        </w:rPr>
        <w:t>ności od wieku uczęszczających oraz rodzaju wykonywanych zajęć.</w:t>
      </w:r>
    </w:p>
    <w:p w14:paraId="5A0EBECB" w14:textId="561CC985" w:rsidR="00AA0D6A" w:rsidRPr="000E040B" w:rsidRDefault="00AA0D6A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ma prawo odrobić zajęcia, na których był nieobecny w innych grupach dla danej grupy wiekowej po wcześniejszym zapytaniu, czy będzie dla niego miejsce w danym terminie.</w:t>
      </w:r>
    </w:p>
    <w:p w14:paraId="2DE8C919" w14:textId="77777777" w:rsidR="009168BB" w:rsidRPr="000E040B" w:rsidRDefault="009168BB" w:rsidP="009168BB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65D4A346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lastRenderedPageBreak/>
        <w:t>Na terenie, gdzie odbywają się Zajęcia zabrania się:</w:t>
      </w:r>
    </w:p>
    <w:p w14:paraId="29889DB5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palenia tytoniu i innych wyrobów nikotynowych (e- papierosy),</w:t>
      </w:r>
    </w:p>
    <w:p w14:paraId="7916E418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wnoszenia i spożywania alkoholu i środków odurzających,</w:t>
      </w:r>
    </w:p>
    <w:p w14:paraId="7E396786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stawiania się na Zajęcia pod wpływem alkoholu lub środków odurzających,</w:t>
      </w:r>
    </w:p>
    <w:p w14:paraId="7B4574CA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wnoszenia i spożywania gorących napojów i posiłków (na sali zajęciowej)</w:t>
      </w:r>
      <w:r w:rsidR="001D6AD2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329E65FD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1BB7773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 czasie Zajęć na sali, gdzie odbywają się Zajęcia mogą być obecni wyłącznie Uczestnicy oraz Instruktor, ewentualnie inni upoważnieni pracownicy i współpracownicy Organizatora. Inne osoby, nie wymienione w zdaniu poprzedzającym, w szczególności rodzice i opiekunowie, mogą być obecne na zajęciach jedynie w przypadku, gdy rodzaj odbywanych zajęć dopuszcza obecność takich osób oraz uzyskały zgodę instruktora lub Organizatora.</w:t>
      </w:r>
    </w:p>
    <w:p w14:paraId="0FE236C5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745BDBB0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Uczestnik ponosi odpowiedzialność za wyrządzone szkody na zasadach ogólnych wynikających z przepisów Kodeksu cywilnego.</w:t>
      </w:r>
    </w:p>
    <w:p w14:paraId="0307E1A8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7F7323B2" w14:textId="6330FE0C" w:rsidR="007C2A5C" w:rsidRDefault="007C2A5C" w:rsidP="00E23F5B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Nieprzestrzeganie przez Uczestnika obowiązków i zakazów wskazanych powyżej skutkować może wykluczeniem Uczestnika z Zajęć.</w:t>
      </w:r>
    </w:p>
    <w:p w14:paraId="48383D6D" w14:textId="77777777" w:rsidR="00656048" w:rsidRPr="00656048" w:rsidRDefault="00656048" w:rsidP="00656048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14:paraId="50EA5128" w14:textId="071BD8B7" w:rsidR="00656048" w:rsidRPr="000E040B" w:rsidRDefault="00656048" w:rsidP="00E23F5B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okresie ferii zimowych zajęcia odbywają się wedł</w:t>
      </w:r>
      <w:r w:rsidR="00E90E83">
        <w:rPr>
          <w:rFonts w:ascii="Times New Roman" w:hAnsi="Times New Roman" w:cs="Times New Roman"/>
          <w:sz w:val="18"/>
          <w:szCs w:val="18"/>
        </w:rPr>
        <w:t>ug grafiku, w okresie</w:t>
      </w:r>
      <w:r>
        <w:rPr>
          <w:rFonts w:ascii="Times New Roman" w:hAnsi="Times New Roman" w:cs="Times New Roman"/>
          <w:sz w:val="18"/>
          <w:szCs w:val="18"/>
        </w:rPr>
        <w:t xml:space="preserve"> przerwy świątecznej</w:t>
      </w:r>
      <w:r w:rsidR="00E90E83">
        <w:rPr>
          <w:rFonts w:ascii="Times New Roman" w:hAnsi="Times New Roman" w:cs="Times New Roman"/>
          <w:sz w:val="18"/>
          <w:szCs w:val="18"/>
        </w:rPr>
        <w:t xml:space="preserve"> (Boże Narodzenie)</w:t>
      </w:r>
      <w:r>
        <w:rPr>
          <w:rFonts w:ascii="Times New Roman" w:hAnsi="Times New Roman" w:cs="Times New Roman"/>
          <w:sz w:val="18"/>
          <w:szCs w:val="18"/>
        </w:rPr>
        <w:t xml:space="preserve"> treningi nie odbywają się do dnia 4 stycznia</w:t>
      </w:r>
      <w:r w:rsidR="00E90E83">
        <w:rPr>
          <w:rFonts w:ascii="Times New Roman" w:hAnsi="Times New Roman" w:cs="Times New Roman"/>
          <w:sz w:val="18"/>
          <w:szCs w:val="18"/>
        </w:rPr>
        <w:t xml:space="preserve"> włącznie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706859F" w14:textId="77777777" w:rsidR="000E040B" w:rsidRDefault="000E040B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F2D612A" w14:textId="77777777" w:rsidR="001D6AD2" w:rsidRPr="000E040B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§ 4</w:t>
      </w:r>
    </w:p>
    <w:p w14:paraId="0AF5920E" w14:textId="77777777" w:rsidR="00941FA3" w:rsidRPr="000E040B" w:rsidRDefault="00941FA3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Wynagrodzenie</w:t>
      </w:r>
    </w:p>
    <w:p w14:paraId="09F0D810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79DA165" w14:textId="60410CB0" w:rsidR="004C05CD" w:rsidRPr="000E040B" w:rsidRDefault="000E040B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Uczestnictwo w </w:t>
      </w:r>
      <w:r w:rsidR="00941FA3" w:rsidRPr="000E040B">
        <w:rPr>
          <w:rFonts w:ascii="Times New Roman" w:hAnsi="Times New Roman" w:cs="Times New Roman"/>
          <w:sz w:val="18"/>
          <w:szCs w:val="18"/>
        </w:rPr>
        <w:t>Z</w:t>
      </w:r>
      <w:r w:rsidR="004C05CD" w:rsidRPr="000E040B">
        <w:rPr>
          <w:rFonts w:ascii="Times New Roman" w:hAnsi="Times New Roman" w:cs="Times New Roman"/>
          <w:sz w:val="18"/>
          <w:szCs w:val="18"/>
        </w:rPr>
        <w:t>ajęciach jest płatne.</w:t>
      </w:r>
      <w:r w:rsidR="008362C6" w:rsidRPr="000E040B">
        <w:rPr>
          <w:rFonts w:ascii="Times New Roman" w:hAnsi="Times New Roman" w:cs="Times New Roman"/>
          <w:sz w:val="18"/>
          <w:szCs w:val="18"/>
        </w:rPr>
        <w:t xml:space="preserve"> Najpóźniej w chwili p</w:t>
      </w:r>
      <w:r w:rsidR="006C5D79" w:rsidRPr="000E040B">
        <w:rPr>
          <w:rFonts w:ascii="Times New Roman" w:hAnsi="Times New Roman" w:cs="Times New Roman"/>
          <w:sz w:val="18"/>
          <w:szCs w:val="18"/>
        </w:rPr>
        <w:t xml:space="preserve">łatności </w:t>
      </w:r>
      <w:r w:rsidR="008362C6" w:rsidRPr="000E040B">
        <w:rPr>
          <w:rFonts w:ascii="Times New Roman" w:hAnsi="Times New Roman" w:cs="Times New Roman"/>
          <w:sz w:val="18"/>
          <w:szCs w:val="18"/>
        </w:rPr>
        <w:t>Usługobiorca może złożyć oświadczenie (Załącznik nr</w:t>
      </w:r>
      <w:r w:rsidR="00A7455D" w:rsidRPr="000E040B">
        <w:rPr>
          <w:rFonts w:ascii="Times New Roman" w:hAnsi="Times New Roman" w:cs="Times New Roman"/>
          <w:sz w:val="18"/>
          <w:szCs w:val="18"/>
        </w:rPr>
        <w:t xml:space="preserve"> 1) w kwestii chęci otrzymania FV</w:t>
      </w:r>
      <w:r w:rsidR="008362C6" w:rsidRPr="000E040B">
        <w:rPr>
          <w:rFonts w:ascii="Times New Roman" w:hAnsi="Times New Roman" w:cs="Times New Roman"/>
          <w:sz w:val="18"/>
          <w:szCs w:val="18"/>
        </w:rPr>
        <w:t xml:space="preserve"> za świadczoną usługę.</w:t>
      </w:r>
    </w:p>
    <w:p w14:paraId="754599BF" w14:textId="3A90934E" w:rsidR="004C05CD" w:rsidRPr="000E040B" w:rsidRDefault="000E040B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Wysokość opłaty miesięcznej za udział w zajęciach wynosi zgodnie z </w:t>
      </w:r>
      <w:r w:rsidR="00A32A1C" w:rsidRPr="000E040B">
        <w:rPr>
          <w:rFonts w:ascii="Times New Roman" w:hAnsi="Times New Roman" w:cs="Times New Roman"/>
          <w:sz w:val="18"/>
          <w:szCs w:val="18"/>
        </w:rPr>
        <w:t xml:space="preserve">cennikiem widniejącym na stronie internetowej studia </w:t>
      </w:r>
      <w:hyperlink r:id="rId11" w:history="1">
        <w:r w:rsidR="00A32A1C" w:rsidRPr="000E040B">
          <w:rPr>
            <w:rStyle w:val="Hipercze"/>
            <w:rFonts w:ascii="Times New Roman" w:hAnsi="Times New Roman" w:cs="Times New Roman"/>
            <w:sz w:val="18"/>
            <w:szCs w:val="18"/>
          </w:rPr>
          <w:t>www.smileyvibes.pl/cennik</w:t>
        </w:r>
      </w:hyperlink>
      <w:r w:rsidR="00A32A1C" w:rsidRPr="000E040B">
        <w:rPr>
          <w:rFonts w:ascii="Times New Roman" w:hAnsi="Times New Roman" w:cs="Times New Roman"/>
          <w:sz w:val="18"/>
          <w:szCs w:val="18"/>
        </w:rPr>
        <w:t xml:space="preserve">. </w:t>
      </w:r>
      <w:r w:rsidR="004C064C" w:rsidRPr="000E040B">
        <w:rPr>
          <w:rFonts w:ascii="Times New Roman" w:hAnsi="Times New Roman" w:cs="Times New Roman"/>
          <w:sz w:val="18"/>
          <w:szCs w:val="18"/>
        </w:rPr>
        <w:t xml:space="preserve"> Podane kwoty to kwoty brutto w polskich złotych.</w:t>
      </w:r>
    </w:p>
    <w:p w14:paraId="5E841886" w14:textId="77777777" w:rsidR="006C5D79" w:rsidRPr="000E040B" w:rsidRDefault="006C5D79" w:rsidP="006C5D79">
      <w:pPr>
        <w:pStyle w:val="Akapitzlis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Wskazana w Cenniku opłata miesięczna </w:t>
      </w:r>
      <w:r w:rsidRPr="000E040B">
        <w:rPr>
          <w:rFonts w:ascii="Times New Roman" w:hAnsi="Times New Roman" w:cs="Times New Roman"/>
          <w:sz w:val="18"/>
          <w:szCs w:val="18"/>
          <w:u w:val="single"/>
        </w:rPr>
        <w:t>nie ulega zmianie</w:t>
      </w:r>
      <w:r w:rsidRPr="000E040B">
        <w:rPr>
          <w:rFonts w:ascii="Times New Roman" w:hAnsi="Times New Roman" w:cs="Times New Roman"/>
          <w:sz w:val="18"/>
          <w:szCs w:val="18"/>
        </w:rPr>
        <w:t xml:space="preserve"> - </w:t>
      </w:r>
      <w:r w:rsidRPr="00656048">
        <w:rPr>
          <w:rFonts w:ascii="Times New Roman" w:hAnsi="Times New Roman" w:cs="Times New Roman"/>
          <w:sz w:val="18"/>
          <w:szCs w:val="18"/>
          <w:u w:val="single"/>
        </w:rPr>
        <w:t>bez względu na ilość zajęć przypadających w miesiącu.</w:t>
      </w:r>
    </w:p>
    <w:p w14:paraId="212F10B4" w14:textId="5C770EEA" w:rsidR="006C5D79" w:rsidRPr="000E040B" w:rsidRDefault="006C5D79" w:rsidP="006C5D79">
      <w:pPr>
        <w:pStyle w:val="Akapitzlist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28308C" w14:textId="6821FD94" w:rsidR="004C05CD" w:rsidRPr="000E040B" w:rsidRDefault="000E040B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Opłaty za dany miesiąc wskazane w § </w:t>
      </w:r>
      <w:r w:rsidR="001D6AD2" w:rsidRPr="000E040B">
        <w:rPr>
          <w:rFonts w:ascii="Times New Roman" w:hAnsi="Times New Roman" w:cs="Times New Roman"/>
          <w:sz w:val="18"/>
          <w:szCs w:val="18"/>
        </w:rPr>
        <w:t>4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 ust. 2 nie podlegają zwrotowi w przypadku braku obecności Uczestnika na </w:t>
      </w:r>
      <w:r w:rsidR="00941FA3" w:rsidRPr="000E040B">
        <w:rPr>
          <w:rFonts w:ascii="Times New Roman" w:hAnsi="Times New Roman" w:cs="Times New Roman"/>
          <w:sz w:val="18"/>
          <w:szCs w:val="18"/>
        </w:rPr>
        <w:t>Z</w:t>
      </w:r>
      <w:r w:rsidR="004C05CD" w:rsidRPr="000E040B">
        <w:rPr>
          <w:rFonts w:ascii="Times New Roman" w:hAnsi="Times New Roman" w:cs="Times New Roman"/>
          <w:sz w:val="18"/>
          <w:szCs w:val="18"/>
        </w:rPr>
        <w:t>ajęciach.</w:t>
      </w:r>
      <w:r w:rsidR="00941FA3" w:rsidRPr="000E040B">
        <w:rPr>
          <w:rFonts w:ascii="Times New Roman" w:hAnsi="Times New Roman" w:cs="Times New Roman"/>
          <w:sz w:val="18"/>
          <w:szCs w:val="18"/>
        </w:rPr>
        <w:t xml:space="preserve"> Uczestnik może w takim wypadku odrobić Zajęcia w innej, wskazanej przez Organizatora lub instruktora grupie w miarę dostępności miejsc</w:t>
      </w:r>
      <w:r w:rsidR="00334D32">
        <w:rPr>
          <w:rFonts w:ascii="Times New Roman" w:hAnsi="Times New Roman" w:cs="Times New Roman"/>
          <w:sz w:val="18"/>
          <w:szCs w:val="18"/>
        </w:rPr>
        <w:t xml:space="preserve"> jeśli nieobecność została zgłoszona minimum 24 h przed zajęciami</w:t>
      </w:r>
      <w:r w:rsidR="00941FA3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42DB1D96" w14:textId="485350A6" w:rsidR="004C064C" w:rsidRPr="000E040B" w:rsidRDefault="004C064C" w:rsidP="004C064C">
      <w:pPr>
        <w:pStyle w:val="Akapitzlist"/>
        <w:numPr>
          <w:ilvl w:val="0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 przypadku odwołania Zajęć z winy Usługodawcy, gdy ustalony przez niego inny termin Zajęć nie zostanie zaakceptowany przez </w:t>
      </w:r>
      <w:r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>Uczestnika lub Usługobiorcę</w:t>
      </w:r>
      <w:r w:rsidRPr="000E040B">
        <w:rPr>
          <w:rFonts w:ascii="Times New Roman" w:hAnsi="Times New Roman" w:cs="Times New Roman"/>
          <w:sz w:val="18"/>
          <w:szCs w:val="18"/>
        </w:rPr>
        <w:t>, a także w przypadku odwołania Zajęć z powodu siły wyższej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 lub rozwiązania grupy ze względu na zbyt małą liczbę osób</w:t>
      </w:r>
      <w:r w:rsidRPr="000E040B">
        <w:rPr>
          <w:rFonts w:ascii="Times New Roman" w:hAnsi="Times New Roman" w:cs="Times New Roman"/>
          <w:sz w:val="18"/>
          <w:szCs w:val="18"/>
        </w:rPr>
        <w:t xml:space="preserve">, Usługodawca jest zobowiązany zwrócić </w:t>
      </w:r>
      <w:r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Usługobiorcy </w:t>
      </w:r>
      <w:r w:rsidRPr="000E040B">
        <w:rPr>
          <w:rFonts w:ascii="Times New Roman" w:hAnsi="Times New Roman" w:cs="Times New Roman"/>
          <w:sz w:val="18"/>
          <w:szCs w:val="18"/>
        </w:rPr>
        <w:t xml:space="preserve">opłatę miesięczną pomniejszoną proporcjonalnie o wartość każdych z Zajęć, w których </w:t>
      </w:r>
      <w:r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>Uczestnik</w:t>
      </w:r>
      <w:r w:rsidRPr="000E040B">
        <w:rPr>
          <w:rFonts w:ascii="Times New Roman" w:hAnsi="Times New Roman" w:cs="Times New Roman"/>
          <w:sz w:val="18"/>
          <w:szCs w:val="18"/>
        </w:rPr>
        <w:t xml:space="preserve"> korzystał. Zwrot przysługuje wyłącznie za Zajęcia, które nie zostały zrealizowane z powodów wskazanych w zdaniu poprzedzającym.</w:t>
      </w:r>
    </w:p>
    <w:p w14:paraId="6B0ADC34" w14:textId="77777777" w:rsidR="004C05CD" w:rsidRPr="000E040B" w:rsidRDefault="004C05CD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Wynagrodzenie należne Organizatorowi płatne jest z góry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</w:t>
      </w:r>
      <w:r w:rsidR="001D6AD2" w:rsidRPr="000E040B">
        <w:rPr>
          <w:rFonts w:ascii="Times New Roman" w:hAnsi="Times New Roman" w:cs="Times New Roman"/>
          <w:sz w:val="18"/>
          <w:szCs w:val="18"/>
          <w:u w:val="single"/>
        </w:rPr>
        <w:t>do 10-tego dnia każdego miesiąca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obowiązywania Umowy</w:t>
      </w:r>
      <w:r w:rsidRPr="000E040B">
        <w:rPr>
          <w:rFonts w:ascii="Times New Roman" w:hAnsi="Times New Roman" w:cs="Times New Roman"/>
          <w:sz w:val="18"/>
          <w:szCs w:val="18"/>
        </w:rPr>
        <w:t xml:space="preserve"> w jeden z następujących sposobów:</w:t>
      </w:r>
    </w:p>
    <w:p w14:paraId="4E486CD4" w14:textId="7644C466" w:rsidR="00EC36B5" w:rsidRPr="000E040B" w:rsidRDefault="004C05CD" w:rsidP="00A32A1C">
      <w:pPr>
        <w:pStyle w:val="Akapitzlist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 formie gotówkowej płatne Organizatorowi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lub instruktorowi</w:t>
      </w:r>
      <w:r w:rsidR="00B61FE7" w:rsidRPr="000E040B">
        <w:rPr>
          <w:rFonts w:ascii="Times New Roman" w:hAnsi="Times New Roman" w:cs="Times New Roman"/>
          <w:sz w:val="18"/>
          <w:szCs w:val="18"/>
        </w:rPr>
        <w:t xml:space="preserve"> w recepcji studia tańca </w:t>
      </w:r>
      <w:proofErr w:type="spellStart"/>
      <w:r w:rsidR="00B61FE7" w:rsidRPr="000E040B">
        <w:rPr>
          <w:rFonts w:ascii="Times New Roman" w:hAnsi="Times New Roman" w:cs="Times New Roman"/>
          <w:sz w:val="18"/>
          <w:szCs w:val="18"/>
        </w:rPr>
        <w:t>Smiley</w:t>
      </w:r>
      <w:proofErr w:type="spellEnd"/>
      <w:r w:rsidR="00B61FE7" w:rsidRPr="000E040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61FE7" w:rsidRPr="000E040B">
        <w:rPr>
          <w:rFonts w:ascii="Times New Roman" w:hAnsi="Times New Roman" w:cs="Times New Roman"/>
          <w:sz w:val="18"/>
          <w:szCs w:val="18"/>
        </w:rPr>
        <w:t>Vibes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>,</w:t>
      </w:r>
    </w:p>
    <w:p w14:paraId="16C8224B" w14:textId="77777777" w:rsidR="00A32A1C" w:rsidRPr="000E040B" w:rsidRDefault="00A32A1C" w:rsidP="00A32A1C">
      <w:pPr>
        <w:pStyle w:val="Akapitzlist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przelewem na nr konta 16 1240 5471 1111 0011 2225 3622 </w:t>
      </w:r>
    </w:p>
    <w:p w14:paraId="062FE3DA" w14:textId="4F3B6CD3" w:rsidR="00A32A1C" w:rsidRPr="000E040B" w:rsidRDefault="00A32A1C" w:rsidP="00A32A1C">
      <w:pPr>
        <w:pStyle w:val="Akapitzlist"/>
        <w:tabs>
          <w:tab w:val="left" w:pos="142"/>
        </w:tabs>
        <w:autoSpaceDE w:val="0"/>
        <w:autoSpaceDN w:val="0"/>
        <w:adjustRightInd w:val="0"/>
        <w:spacing w:after="160" w:line="276" w:lineRule="auto"/>
        <w:ind w:left="1070"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dane odbiorcy: </w:t>
      </w:r>
      <w:proofErr w:type="spellStart"/>
      <w:r w:rsidRPr="000E040B">
        <w:rPr>
          <w:rFonts w:ascii="Times New Roman" w:hAnsi="Times New Roman" w:cs="Times New Roman"/>
          <w:sz w:val="18"/>
          <w:szCs w:val="18"/>
        </w:rPr>
        <w:t>Smiley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E040B">
        <w:rPr>
          <w:rFonts w:ascii="Times New Roman" w:hAnsi="Times New Roman" w:cs="Times New Roman"/>
          <w:sz w:val="18"/>
          <w:szCs w:val="18"/>
        </w:rPr>
        <w:t>Vibes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 xml:space="preserve"> Agnieszka </w:t>
      </w:r>
      <w:proofErr w:type="spellStart"/>
      <w:r w:rsidRPr="000E040B">
        <w:rPr>
          <w:rFonts w:ascii="Times New Roman" w:hAnsi="Times New Roman" w:cs="Times New Roman"/>
          <w:sz w:val="18"/>
          <w:szCs w:val="18"/>
        </w:rPr>
        <w:t>Grzędzicka</w:t>
      </w:r>
      <w:proofErr w:type="spellEnd"/>
    </w:p>
    <w:p w14:paraId="3B09AD4E" w14:textId="0FB5C9F8" w:rsidR="004C05CD" w:rsidRPr="000E040B" w:rsidRDefault="00EC36B5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7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W przypadku braku zapłaty w terminie wynikającym z niniejszej </w:t>
      </w:r>
      <w:r w:rsidR="00941FA3" w:rsidRPr="000E040B">
        <w:rPr>
          <w:rFonts w:ascii="Times New Roman" w:hAnsi="Times New Roman" w:cs="Times New Roman"/>
          <w:sz w:val="18"/>
          <w:szCs w:val="18"/>
        </w:rPr>
        <w:t>U</w:t>
      </w:r>
      <w:r w:rsidR="004C05CD" w:rsidRPr="000E040B">
        <w:rPr>
          <w:rFonts w:ascii="Times New Roman" w:hAnsi="Times New Roman" w:cs="Times New Roman"/>
          <w:sz w:val="18"/>
          <w:szCs w:val="18"/>
        </w:rPr>
        <w:t>mowy, Organizator jest uprawniony do natychmiastowego wstrzymania ś</w:t>
      </w:r>
      <w:r w:rsidR="00656048">
        <w:rPr>
          <w:rFonts w:ascii="Times New Roman" w:hAnsi="Times New Roman" w:cs="Times New Roman"/>
          <w:sz w:val="18"/>
          <w:szCs w:val="18"/>
        </w:rPr>
        <w:t>wiadczonych przez siebie usług oraz obciążenia za zwłokę 5% od kwoty należności, jeś</w:t>
      </w:r>
      <w:r w:rsidR="00334D32">
        <w:rPr>
          <w:rFonts w:ascii="Times New Roman" w:hAnsi="Times New Roman" w:cs="Times New Roman"/>
          <w:sz w:val="18"/>
          <w:szCs w:val="18"/>
        </w:rPr>
        <w:t>li okres ten jest dłuższy niż 7</w:t>
      </w:r>
      <w:bookmarkStart w:id="0" w:name="_GoBack"/>
      <w:bookmarkEnd w:id="0"/>
      <w:r w:rsidR="00656048">
        <w:rPr>
          <w:rFonts w:ascii="Times New Roman" w:hAnsi="Times New Roman" w:cs="Times New Roman"/>
          <w:sz w:val="18"/>
          <w:szCs w:val="18"/>
        </w:rPr>
        <w:t xml:space="preserve"> dni.</w:t>
      </w:r>
    </w:p>
    <w:p w14:paraId="7D4A4A98" w14:textId="3197B659" w:rsidR="004C05CD" w:rsidRPr="000E040B" w:rsidRDefault="00E23F5B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4C05CD" w:rsidRPr="000E040B">
        <w:rPr>
          <w:rFonts w:ascii="Times New Roman" w:hAnsi="Times New Roman" w:cs="Times New Roman"/>
          <w:b/>
          <w:bCs/>
          <w:sz w:val="18"/>
          <w:szCs w:val="18"/>
        </w:rPr>
        <w:t>§ 5</w:t>
      </w:r>
    </w:p>
    <w:p w14:paraId="261CB171" w14:textId="77777777" w:rsidR="001D6AD2" w:rsidRPr="000E040B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Okres obowiązywania i możliwości rozwiązania Umowy</w:t>
      </w:r>
    </w:p>
    <w:p w14:paraId="35CFF838" w14:textId="77777777" w:rsidR="001D6AD2" w:rsidRPr="000E040B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67250B8" w14:textId="47A2F052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1.</w:t>
      </w:r>
      <w:r w:rsidRPr="000E040B">
        <w:rPr>
          <w:rFonts w:ascii="Times New Roman" w:hAnsi="Times New Roman" w:cs="Times New Roman"/>
          <w:sz w:val="18"/>
          <w:szCs w:val="18"/>
        </w:rPr>
        <w:tab/>
        <w:t>Umowa zostaje zawarta na czas określony od ___________ do</w:t>
      </w:r>
      <w:r w:rsidR="00656048">
        <w:rPr>
          <w:rFonts w:ascii="Times New Roman" w:hAnsi="Times New Roman" w:cs="Times New Roman"/>
          <w:sz w:val="18"/>
          <w:szCs w:val="18"/>
        </w:rPr>
        <w:t xml:space="preserve"> 20</w:t>
      </w:r>
      <w:r w:rsidR="00AA53EA" w:rsidRPr="000E040B">
        <w:rPr>
          <w:rFonts w:ascii="Times New Roman" w:hAnsi="Times New Roman" w:cs="Times New Roman"/>
          <w:sz w:val="18"/>
          <w:szCs w:val="18"/>
        </w:rPr>
        <w:t>.0</w:t>
      </w:r>
      <w:r w:rsidR="00656048">
        <w:rPr>
          <w:rFonts w:ascii="Times New Roman" w:hAnsi="Times New Roman" w:cs="Times New Roman"/>
          <w:sz w:val="18"/>
          <w:szCs w:val="18"/>
        </w:rPr>
        <w:t>6</w:t>
      </w:r>
      <w:r w:rsidR="00AA53EA" w:rsidRPr="000E040B">
        <w:rPr>
          <w:rFonts w:ascii="Times New Roman" w:hAnsi="Times New Roman" w:cs="Times New Roman"/>
          <w:sz w:val="18"/>
          <w:szCs w:val="18"/>
        </w:rPr>
        <w:t>.202</w:t>
      </w:r>
      <w:r w:rsidR="00656048">
        <w:rPr>
          <w:rFonts w:ascii="Times New Roman" w:hAnsi="Times New Roman" w:cs="Times New Roman"/>
          <w:sz w:val="18"/>
          <w:szCs w:val="18"/>
        </w:rPr>
        <w:t>6</w:t>
      </w:r>
      <w:r w:rsidR="00973EF7" w:rsidRPr="000E040B">
        <w:rPr>
          <w:rFonts w:ascii="Times New Roman" w:hAnsi="Times New Roman" w:cs="Times New Roman"/>
          <w:sz w:val="18"/>
          <w:szCs w:val="18"/>
        </w:rPr>
        <w:t xml:space="preserve">r. </w:t>
      </w:r>
      <w:r w:rsidRPr="000E040B">
        <w:rPr>
          <w:rFonts w:ascii="Times New Roman" w:hAnsi="Times New Roman" w:cs="Times New Roman"/>
          <w:sz w:val="18"/>
          <w:szCs w:val="18"/>
        </w:rPr>
        <w:t>i wchodzi w życie z dniem jej podpisania.</w:t>
      </w:r>
    </w:p>
    <w:p w14:paraId="6A8F442F" w14:textId="3FDE67FD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2.</w:t>
      </w:r>
      <w:r w:rsidRPr="000E040B">
        <w:rPr>
          <w:rFonts w:ascii="Times New Roman" w:hAnsi="Times New Roman" w:cs="Times New Roman"/>
          <w:sz w:val="18"/>
          <w:szCs w:val="18"/>
        </w:rPr>
        <w:tab/>
        <w:t>Umowa może zostać rozwiązana przez każdą ze Stron z zachowaniem 1-miesięcznego okresu wypowiedzenia</w:t>
      </w:r>
      <w:r w:rsidR="00E90E83">
        <w:rPr>
          <w:rFonts w:ascii="Times New Roman" w:hAnsi="Times New Roman" w:cs="Times New Roman"/>
          <w:sz w:val="18"/>
          <w:szCs w:val="18"/>
        </w:rPr>
        <w:t>.</w:t>
      </w:r>
      <w:r w:rsidR="00E90E83">
        <w:rPr>
          <w:rFonts w:ascii="Times New Roman" w:hAnsi="Times New Roman" w:cs="Times New Roman"/>
          <w:sz w:val="18"/>
          <w:szCs w:val="18"/>
        </w:rPr>
        <w:br/>
      </w:r>
      <w:r w:rsidRPr="000E040B">
        <w:rPr>
          <w:rFonts w:ascii="Times New Roman" w:hAnsi="Times New Roman" w:cs="Times New Roman"/>
          <w:sz w:val="18"/>
          <w:szCs w:val="18"/>
        </w:rPr>
        <w:t xml:space="preserve">Wypowiedzenie Umowy następuje z zachowaniem formy pisemnej pod rygorem nieważności.  </w:t>
      </w:r>
    </w:p>
    <w:p w14:paraId="1537B8C3" w14:textId="77777777" w:rsidR="004C05CD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3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Organizator zastrzega sobie prawo do rozwiązania Umowy ze skutkiem natychmiastowym w przypadku naruszeń postanowień niniejszej Umowy przez Uczestnika oraz nieprzestrzegania regulaminów organizacyjnych obowiązujących w miejscu świadczenia usług, a także rażącego utrudniania przez Uczestnika prowadzenia </w:t>
      </w:r>
      <w:r w:rsidR="007C2A5C" w:rsidRPr="000E040B">
        <w:rPr>
          <w:rFonts w:ascii="Times New Roman" w:hAnsi="Times New Roman" w:cs="Times New Roman"/>
          <w:sz w:val="18"/>
          <w:szCs w:val="18"/>
        </w:rPr>
        <w:t>Z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ajęć. </w:t>
      </w:r>
    </w:p>
    <w:p w14:paraId="45DC2A22" w14:textId="6DED96FD" w:rsidR="001D6AD2" w:rsidRPr="000E040B" w:rsidRDefault="001D6AD2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4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Organizator zastrzega sobie prawo do rozwiązania Umowy ze skutkiem natychmiastowym w przypadku zalegania z płatnościami wynikającymi z </w:t>
      </w:r>
      <w:r w:rsidR="007C2A5C" w:rsidRPr="000E040B">
        <w:rPr>
          <w:rFonts w:ascii="Times New Roman" w:hAnsi="Times New Roman" w:cs="Times New Roman"/>
          <w:sz w:val="18"/>
          <w:szCs w:val="18"/>
        </w:rPr>
        <w:t>U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mowy za okres jednego miesiąca. </w:t>
      </w:r>
    </w:p>
    <w:p w14:paraId="2A492E59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§ 6</w:t>
      </w:r>
    </w:p>
    <w:p w14:paraId="60F170E0" w14:textId="499C9DA6" w:rsidR="00941FA3" w:rsidRPr="000E040B" w:rsidRDefault="00941FA3" w:rsidP="00A7455D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Odpowiedzialność Usługodawcy</w:t>
      </w:r>
    </w:p>
    <w:p w14:paraId="298418BE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1.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ponosi odpowiedzialność za jakość świadczonych usług edukacyjnych na warunkach określonych w przepisach obowiązującego prawa, w szczególności na warunkach określonych w Kodeksie cywilnym.</w:t>
      </w:r>
    </w:p>
    <w:p w14:paraId="4BB602E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2.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Organizator nie ubezpiecza Uczestników od następstw nieszczęśliwych wypadków i nie ponosi odpowiedzialności za zaistniałe nieszczęśliwe wypadki powstałe z przyczyn leżących po stronie Uczestnika.</w:t>
      </w:r>
    </w:p>
    <w:p w14:paraId="209ADFA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lastRenderedPageBreak/>
        <w:t>3.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nie świadczy usług posprzedażowych ani gwarancji.</w:t>
      </w:r>
    </w:p>
    <w:p w14:paraId="708364F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7 </w:t>
      </w:r>
    </w:p>
    <w:p w14:paraId="71D8EB28" w14:textId="5D380820" w:rsidR="00941FA3" w:rsidRPr="000E040B" w:rsidRDefault="00941FA3" w:rsidP="00A7455D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Reklamacje</w:t>
      </w:r>
    </w:p>
    <w:p w14:paraId="29C25B56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1.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Usługobiorca może złożyć reklamację pisemnie lub w formie poczty elektronicznej, jeżeli usługi świadczone nie są realizowane przez Usługodawcę lub są realizowane niezgodnie z postanowieniami niniejszej Umowy. Usługodawca ponosi odpowiedzialność względem Usługobiorcy zgodnie z zasadami ogólnymi Kodeksu Cywilnego.</w:t>
      </w:r>
    </w:p>
    <w:p w14:paraId="2036CB2F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2.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powinna zawierać:</w:t>
      </w:r>
    </w:p>
    <w:p w14:paraId="711D94DA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a.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dane tożsamości reklamującego,</w:t>
      </w:r>
    </w:p>
    <w:p w14:paraId="16E453AD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b.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temat reklamacji oraz okres, którego reklamacja dotyczy,</w:t>
      </w:r>
    </w:p>
    <w:p w14:paraId="506ADDA7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c.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okoliczności uzasadniające reklamację,</w:t>
      </w:r>
    </w:p>
    <w:p w14:paraId="2EC62649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d.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podpis reklamującego – w przypadku reklamacji złożonej w formie pisemnej.</w:t>
      </w:r>
    </w:p>
    <w:p w14:paraId="02B79777" w14:textId="5E00CE5E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3.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 xml:space="preserve">Wszelkie reklamacje należy składać pisemnie na adres Organizatora lub drogą e-mailową na adres: </w:t>
      </w:r>
      <w:hyperlink r:id="rId12" w:history="1">
        <w:r w:rsidR="00393944" w:rsidRPr="000E040B">
          <w:rPr>
            <w:rStyle w:val="Hipercze"/>
            <w:rFonts w:ascii="Times New Roman" w:hAnsi="Times New Roman" w:cs="Times New Roman"/>
            <w:bCs/>
            <w:color w:val="auto"/>
            <w:sz w:val="18"/>
            <w:szCs w:val="18"/>
          </w:rPr>
          <w:t>dancestudio@smileyvibes.pl</w:t>
        </w:r>
      </w:hyperlink>
      <w:r w:rsidR="00393944" w:rsidRPr="000E040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0E040B">
        <w:rPr>
          <w:rFonts w:ascii="Times New Roman" w:hAnsi="Times New Roman" w:cs="Times New Roman"/>
          <w:bCs/>
          <w:sz w:val="18"/>
          <w:szCs w:val="18"/>
        </w:rPr>
        <w:t>niezwłocznie, nie później niż w terminie 14 dni od dnia zaistnienia zdarzenia stanowiącego podstawę reklamacji. W przypadku składania reklamacji pocztą elektroniczną, reklamacja powinna być wysłana z adresu e-mail wskazanego w karcie rejestracyjnej pod rygorem pozostawienia bez rozpoznania.</w:t>
      </w:r>
    </w:p>
    <w:p w14:paraId="583A54A5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4.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udziela odpowiedzi na reklamację drogą elektroniczną na wskazany przez reklamującego adres poczty elektronicznej lub w formie pisemnej na adres podany przez reklamującego w terminie 30 dni od dnia jej otrzymania.</w:t>
      </w:r>
    </w:p>
    <w:p w14:paraId="50CE226C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5.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może pozostawić reklamację bez rozpoznania, jeżeli:</w:t>
      </w:r>
    </w:p>
    <w:p w14:paraId="0F0B69F8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a.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dotyczy kwestii wyjaśnionej w Umowie lub załącznikach. W takim przypadku odpowiedź na reklamację zawiera odesłanie do stosownego dokumentu,</w:t>
      </w:r>
    </w:p>
    <w:p w14:paraId="43ED15AD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b.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dotyczy kwestii wyjaśnionej uprzednio w odpowiedzi na poprzednie zgłoszenie reklamacyjne danego Uczestnika. W takim przypadku odpowiedź na reklamację zawiera odesłanie do stosownej korespondencji,</w:t>
      </w:r>
    </w:p>
    <w:p w14:paraId="79656BB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c.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pochodzi od osoby trzeciej, która nie posiada stosownego upoważnienia lub pełnomocnictwa,</w:t>
      </w:r>
    </w:p>
    <w:p w14:paraId="42E2D5A0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d.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zostanie złożona po upływie 14 dni od dnia ujawnienia się przyczyn reklamacji.</w:t>
      </w:r>
    </w:p>
    <w:p w14:paraId="132A3C29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6.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Jeżeli reklamacja nie spełnia warunków formalnych, o których wyżej mowa, Usługodawca wzywa reklamującego do jej uzupełnienia w terminie nie dłuższym niż 7 dni wraz z pouczeniem, iż w przypadku braku uzupełnienia w oznaczonym terminie reklamacja zostanie pozostawiona bez rozpoznania.</w:t>
      </w:r>
    </w:p>
    <w:p w14:paraId="5652ACFC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7.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poinformuje niezwłocznie reklamującego o skorzystaniu z prawa do pozostawienia reklamacji bez rozpoznania.</w:t>
      </w:r>
    </w:p>
    <w:p w14:paraId="3CC33350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8 </w:t>
      </w:r>
    </w:p>
    <w:p w14:paraId="7FC9B0C5" w14:textId="17B03042" w:rsidR="00941FA3" w:rsidRPr="000E040B" w:rsidRDefault="00941FA3" w:rsidP="00A7455D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Postanowienia końcowe</w:t>
      </w:r>
    </w:p>
    <w:p w14:paraId="778F78B0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1</w:t>
      </w:r>
      <w:r w:rsidR="00941FA3" w:rsidRPr="000E040B">
        <w:rPr>
          <w:rFonts w:ascii="Times New Roman" w:hAnsi="Times New Roman" w:cs="Times New Roman"/>
          <w:sz w:val="18"/>
          <w:szCs w:val="18"/>
        </w:rPr>
        <w:t xml:space="preserve">. </w:t>
      </w:r>
      <w:r w:rsidRPr="000E040B">
        <w:rPr>
          <w:rFonts w:ascii="Times New Roman" w:hAnsi="Times New Roman" w:cs="Times New Roman"/>
          <w:sz w:val="18"/>
          <w:szCs w:val="18"/>
        </w:rPr>
        <w:t xml:space="preserve">Umowa została uzgodniona indywidulanie między Stronami i nie zgłaszają one do niej zastrzeżeń. Umowa została zawarta w lokalu przedsiębiorstwa. </w:t>
      </w:r>
    </w:p>
    <w:p w14:paraId="5615F358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2.</w:t>
      </w:r>
      <w:r w:rsidRPr="000E040B">
        <w:rPr>
          <w:rFonts w:ascii="Times New Roman" w:hAnsi="Times New Roman" w:cs="Times New Roman"/>
          <w:sz w:val="18"/>
          <w:szCs w:val="18"/>
        </w:rPr>
        <w:tab/>
        <w:t xml:space="preserve">W sprawach nieuregulowanych niniejszą </w:t>
      </w:r>
      <w:r w:rsidR="007C2A5C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>mową mają zastosowanie odpowiednie przepisy prawa powszechnie obowiązującego, w tym Kodeksu cywilnego.</w:t>
      </w:r>
    </w:p>
    <w:p w14:paraId="2325571B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3.</w:t>
      </w:r>
      <w:r w:rsidRPr="000E040B">
        <w:rPr>
          <w:rFonts w:ascii="Times New Roman" w:hAnsi="Times New Roman" w:cs="Times New Roman"/>
          <w:sz w:val="18"/>
          <w:szCs w:val="18"/>
        </w:rPr>
        <w:tab/>
        <w:t>Strony ustalają, iż numery kontaktowe oraz adresy do doręczeń podane w komparycji są adresami dla celów związanych z Umową i wiadomości na nie wysłane będą uznawane za skutecznie doręczone. Każda ze Stron zobowiązuje się do niezwłocznego zawiadamiania drugiej Strony o wszelkich zmianach adresów do doręczeń pod rygorem uznania doręczenia korespondencji na ostatni wskazany adres do doręczeń za skutecznie doręczoną.</w:t>
      </w:r>
    </w:p>
    <w:p w14:paraId="6A8B5C01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4.</w:t>
      </w:r>
      <w:r w:rsidRPr="000E040B">
        <w:rPr>
          <w:rFonts w:ascii="Times New Roman" w:hAnsi="Times New Roman" w:cs="Times New Roman"/>
          <w:sz w:val="18"/>
          <w:szCs w:val="18"/>
        </w:rPr>
        <w:tab/>
        <w:t>Umowę sporządzono w dwóch jednobrzmiących egzemplarzach, po jednym dla każdej ze stron.</w:t>
      </w:r>
    </w:p>
    <w:p w14:paraId="7F559137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5.</w:t>
      </w:r>
      <w:r w:rsidRPr="000E040B">
        <w:rPr>
          <w:rFonts w:ascii="Times New Roman" w:hAnsi="Times New Roman" w:cs="Times New Roman"/>
          <w:sz w:val="18"/>
          <w:szCs w:val="18"/>
        </w:rPr>
        <w:tab/>
        <w:t>Strony oświadczają, iż w przypadku, gdy którekolwiek z postanowień niniejszej Umowy, z mocy prawa lub ostatecznego albo prawomocnego orzeczenia jakiegokolwiek organu administracyjnego lub sądu, zostaną uznane za nieważne lub nieskuteczne, pozostałe postanowienia niniejszej umowy zachowują pełną moc i skuteczność.</w:t>
      </w:r>
    </w:p>
    <w:p w14:paraId="10B0D8AE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6.</w:t>
      </w:r>
      <w:r w:rsidRPr="000E040B">
        <w:rPr>
          <w:rFonts w:ascii="Times New Roman" w:hAnsi="Times New Roman" w:cs="Times New Roman"/>
          <w:sz w:val="18"/>
          <w:szCs w:val="18"/>
        </w:rPr>
        <w:tab/>
        <w:t>Postanowienia niniejszej Umowy nieważne lub nieskuteczne, zgodnie z ust. 4 zostaną zastąpione, na mocy niniejszej Umowy, postanowieniami ważnymi w świetle prawa i w pełni skutecznymi, które w maksymalnym możliwym zakresie stanowić będą odzwierciedlenie gospodarczego lub biznesowego celu nieważnego lub niewykonalnego postanowienia.</w:t>
      </w:r>
    </w:p>
    <w:p w14:paraId="0B7FBCC9" w14:textId="3791C2DE" w:rsidR="004C05CD" w:rsidRPr="000E040B" w:rsidRDefault="004C05CD" w:rsidP="007C2A5C">
      <w:pPr>
        <w:pStyle w:val="Akapitzlist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Wszelkie zmiany Umowy wymagają zachowania formy pisemnej pod rygorem nieważności, z wyjątkiem zmiany cennika i regulaminu, o których mowa w niniejszej Umowie, w stosunku do których wymagane jest przesłanie ich aktualnej treści na adres e-mail Usługobiorcy. </w:t>
      </w:r>
    </w:p>
    <w:p w14:paraId="3E7A2996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ORGANIZATOR:</w:t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b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>USŁUGOBIORCA:</w:t>
      </w:r>
    </w:p>
    <w:p w14:paraId="6F9A2CAA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………</w:t>
      </w:r>
      <w:r w:rsidR="001D6AD2" w:rsidRPr="000E040B">
        <w:rPr>
          <w:rFonts w:ascii="Times New Roman" w:hAnsi="Times New Roman" w:cs="Times New Roman"/>
          <w:sz w:val="18"/>
          <w:szCs w:val="18"/>
        </w:rPr>
        <w:t>…….</w:t>
      </w:r>
      <w:r w:rsidRPr="000E040B">
        <w:rPr>
          <w:rFonts w:ascii="Times New Roman" w:hAnsi="Times New Roman" w:cs="Times New Roman"/>
          <w:sz w:val="18"/>
          <w:szCs w:val="18"/>
        </w:rPr>
        <w:t>…………….</w:t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>………………………</w:t>
      </w:r>
      <w:r w:rsidR="001D6AD2" w:rsidRPr="000E040B">
        <w:rPr>
          <w:rFonts w:ascii="Times New Roman" w:hAnsi="Times New Roman" w:cs="Times New Roman"/>
          <w:sz w:val="18"/>
          <w:szCs w:val="18"/>
        </w:rPr>
        <w:t>….</w:t>
      </w:r>
    </w:p>
    <w:p w14:paraId="752E6A29" w14:textId="77777777" w:rsidR="004C05CD" w:rsidRDefault="004C05CD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</w:p>
    <w:p w14:paraId="7B536ABA" w14:textId="77777777" w:rsidR="000E040B" w:rsidRDefault="000E040B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</w:p>
    <w:p w14:paraId="1BD53748" w14:textId="4EE309BC" w:rsidR="002C07E9" w:rsidRPr="00D42F26" w:rsidRDefault="004C05CD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D42F26">
        <w:rPr>
          <w:rFonts w:ascii="Times New Roman" w:hAnsi="Times New Roman" w:cs="Times New Roman"/>
          <w:sz w:val="22"/>
          <w:szCs w:val="22"/>
        </w:rPr>
        <w:t>Załączniki:</w:t>
      </w:r>
      <w:r w:rsidR="00E23F5B" w:rsidRPr="00D42F26">
        <w:rPr>
          <w:rFonts w:ascii="Times New Roman" w:hAnsi="Times New Roman" w:cs="Times New Roman"/>
          <w:sz w:val="22"/>
          <w:szCs w:val="22"/>
        </w:rPr>
        <w:t xml:space="preserve"> </w:t>
      </w:r>
      <w:r w:rsidRPr="00D42F26">
        <w:rPr>
          <w:rFonts w:ascii="Times New Roman" w:hAnsi="Times New Roman" w:cs="Times New Roman"/>
          <w:sz w:val="22"/>
          <w:szCs w:val="22"/>
        </w:rPr>
        <w:t>1)</w:t>
      </w:r>
      <w:r w:rsidR="002C07E9" w:rsidRPr="00D42F26">
        <w:rPr>
          <w:rFonts w:ascii="Times New Roman" w:hAnsi="Times New Roman" w:cs="Times New Roman"/>
          <w:sz w:val="22"/>
          <w:szCs w:val="22"/>
        </w:rPr>
        <w:t xml:space="preserve"> Oświadczenia,</w:t>
      </w:r>
      <w:r w:rsidR="00E23F5B" w:rsidRPr="00D42F26">
        <w:rPr>
          <w:rFonts w:ascii="Times New Roman" w:hAnsi="Times New Roman" w:cs="Times New Roman"/>
          <w:sz w:val="22"/>
          <w:szCs w:val="22"/>
        </w:rPr>
        <w:t xml:space="preserve"> </w:t>
      </w:r>
      <w:r w:rsidR="00A32A1C">
        <w:rPr>
          <w:rFonts w:ascii="Times New Roman" w:hAnsi="Times New Roman" w:cs="Times New Roman"/>
          <w:sz w:val="22"/>
          <w:szCs w:val="22"/>
        </w:rPr>
        <w:t>2</w:t>
      </w:r>
      <w:r w:rsidR="002C07E9" w:rsidRPr="00D42F26">
        <w:rPr>
          <w:rFonts w:ascii="Times New Roman" w:hAnsi="Times New Roman" w:cs="Times New Roman"/>
          <w:sz w:val="22"/>
          <w:szCs w:val="22"/>
        </w:rPr>
        <w:t xml:space="preserve">) </w:t>
      </w:r>
      <w:r w:rsidR="00BE2CD7" w:rsidRPr="00D42F26">
        <w:rPr>
          <w:rFonts w:ascii="Times New Roman" w:hAnsi="Times New Roman" w:cs="Times New Roman"/>
          <w:sz w:val="22"/>
          <w:szCs w:val="22"/>
        </w:rPr>
        <w:t>Klauzula informacyjna</w:t>
      </w:r>
      <w:r w:rsidRPr="00D42F26">
        <w:rPr>
          <w:rFonts w:ascii="Times New Roman" w:hAnsi="Times New Roman" w:cs="Times New Roman"/>
          <w:sz w:val="22"/>
          <w:szCs w:val="22"/>
        </w:rPr>
        <w:t>.</w:t>
      </w:r>
    </w:p>
    <w:p w14:paraId="40D37BC2" w14:textId="33A5F7E1" w:rsidR="001D6AD2" w:rsidRPr="00D42F26" w:rsidRDefault="002C07E9" w:rsidP="00BE2CD7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42F26">
        <w:rPr>
          <w:rFonts w:ascii="Times New Roman" w:hAnsi="Times New Roman" w:cs="Times New Roman"/>
          <w:b/>
          <w:bCs/>
          <w:sz w:val="22"/>
          <w:szCs w:val="22"/>
        </w:rPr>
        <w:t>Załącznik nr 1 do Umowy</w:t>
      </w:r>
      <w:r w:rsidR="008362C6" w:rsidRPr="00D42F26">
        <w:rPr>
          <w:rFonts w:ascii="Times New Roman" w:hAnsi="Times New Roman" w:cs="Times New Roman"/>
          <w:b/>
          <w:bCs/>
          <w:sz w:val="22"/>
          <w:szCs w:val="22"/>
        </w:rPr>
        <w:t>: Oświadczenia</w:t>
      </w:r>
    </w:p>
    <w:p w14:paraId="0C3FA177" w14:textId="21B38C00" w:rsidR="002C07E9" w:rsidRPr="00D42F26" w:rsidRDefault="008362C6" w:rsidP="007C2A5C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2F26">
        <w:rPr>
          <w:rFonts w:ascii="Times New Roman" w:hAnsi="Times New Roman" w:cs="Times New Roman"/>
          <w:b/>
          <w:bCs/>
          <w:sz w:val="22"/>
          <w:szCs w:val="22"/>
        </w:rPr>
        <w:t>FAKTURA</w:t>
      </w:r>
      <w:r w:rsidR="002C07E9" w:rsidRPr="00D42F26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021F97F" w14:textId="77777777" w:rsidR="002C07E9" w:rsidRPr="00D42F26" w:rsidRDefault="002C07E9" w:rsidP="007C2A5C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2F26">
        <w:rPr>
          <w:rFonts w:ascii="Times New Roman" w:hAnsi="Times New Roman" w:cs="Times New Roman"/>
          <w:bCs/>
          <w:sz w:val="22"/>
          <w:szCs w:val="22"/>
        </w:rPr>
        <w:t xml:space="preserve"> [       ] Proszę o wystawienie faktury VAT na poniższe dane:</w:t>
      </w:r>
    </w:p>
    <w:p w14:paraId="326D3782" w14:textId="77777777" w:rsidR="002C07E9" w:rsidRPr="00D42F26" w:rsidRDefault="002C07E9" w:rsidP="007C2A5C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2F26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</w:t>
      </w:r>
    </w:p>
    <w:p w14:paraId="3F45907E" w14:textId="6CB7A77D" w:rsidR="002C07E9" w:rsidRPr="00D42F26" w:rsidRDefault="002C07E9" w:rsidP="00BE2CD7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2F26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</w:t>
      </w:r>
    </w:p>
    <w:p w14:paraId="6AC4FAD4" w14:textId="77777777" w:rsidR="002C07E9" w:rsidRPr="00D42F26" w:rsidRDefault="002C07E9" w:rsidP="007C2A5C">
      <w:pPr>
        <w:spacing w:line="276" w:lineRule="auto"/>
        <w:ind w:left="2" w:hanging="2"/>
        <w:jc w:val="both"/>
        <w:rPr>
          <w:rFonts w:ascii="Times New Roman" w:hAnsi="Times New Roman" w:cs="Times New Roman"/>
          <w:sz w:val="22"/>
          <w:szCs w:val="22"/>
        </w:rPr>
      </w:pPr>
    </w:p>
    <w:p w14:paraId="21D78BAE" w14:textId="77777777" w:rsidR="002C07E9" w:rsidRPr="00D42F26" w:rsidRDefault="002C07E9" w:rsidP="007C2A5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  <w:t>WIZERUNEK</w:t>
      </w:r>
    </w:p>
    <w:p w14:paraId="230D1A5C" w14:textId="43826CD3" w:rsidR="002C07E9" w:rsidRPr="00D42F26" w:rsidRDefault="002C07E9" w:rsidP="00BE2CD7">
      <w:pPr>
        <w:spacing w:line="276" w:lineRule="auto"/>
        <w:ind w:left="2"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[     ]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Wyrażam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zgode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̨ na przetwarzanie danych osobowych w zakresie nieodpłatnej publikacji i rozpowszechniania wizerunku Uczestnika utrwalonego na wykonanych fotografiach i filmach (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przedstawiających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przebieg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zajęc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́ edukacyjnych i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występów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) w celach marketingowych i promocyjnych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Smiley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Vibes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Dance Studio poprzez ich publikację na stronie internetowej, za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pośrednictwem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portali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społecznościowych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takich jak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Facebook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,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Instagram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portale podobne, nieodpłatnego wykorzystywania w portfolio drukowanym i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udostępnianym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klientom oraz potencjalnym klientom, tworzenia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plakatów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ulotek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informujących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o planowanych wydarzeniach artystycznych, za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pośrednictwem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wysyłanych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wiadomości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e-mail, do czasu odwołania zgody lub wniesienia sprzeciwu. </w:t>
      </w:r>
      <w:r w:rsidR="00BE2CD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br/>
      </w:r>
    </w:p>
    <w:p w14:paraId="48B90CCB" w14:textId="77777777" w:rsidR="002C07E9" w:rsidRPr="00D42F26" w:rsidRDefault="002C07E9" w:rsidP="007C2A5C">
      <w:pPr>
        <w:spacing w:line="276" w:lineRule="auto"/>
        <w:ind w:hanging="2"/>
        <w:jc w:val="center"/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  <w:t>MARKETING</w:t>
      </w:r>
    </w:p>
    <w:p w14:paraId="251B46CA" w14:textId="37CA90E0" w:rsidR="008362C6" w:rsidRPr="00D42F26" w:rsidRDefault="002C07E9" w:rsidP="00BE2CD7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[    ]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Wyrażam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zgode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̨ na przetwarzanie moich danych osobowych w celach marketingowych i promocyjnych w tym dla prezentacji nowych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produktów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</w:t>
      </w:r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nowych usług przez </w:t>
      </w:r>
      <w:proofErr w:type="spellStart"/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Smiley</w:t>
      </w:r>
      <w:proofErr w:type="spellEnd"/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Vibes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Dance Studio poprzez kierowanie takich informacji handlowych i marketingowych drogą elektroniczną na przekazany przeze mnie adres e-mail oraz przez kontakt telefoniczny na podany przeze mnie numer telefonu do czasu odwołania zgody lub wniesienia sprzeciwu.</w:t>
      </w:r>
    </w:p>
    <w:p w14:paraId="5D524DD2" w14:textId="77777777" w:rsidR="008362C6" w:rsidRPr="00D42F26" w:rsidRDefault="008362C6" w:rsidP="008362C6">
      <w:pP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</w:p>
    <w:p w14:paraId="12C0F7D6" w14:textId="3980564B" w:rsidR="002C07E9" w:rsidRPr="00D42F26" w:rsidRDefault="008362C6" w:rsidP="008362C6">
      <w:pP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_________________________________</w:t>
      </w:r>
    </w:p>
    <w:p w14:paraId="0B7B4F65" w14:textId="71BE1966" w:rsidR="008362C6" w:rsidRPr="00D42F26" w:rsidRDefault="008362C6" w:rsidP="008362C6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42F2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(podpis)</w:t>
      </w:r>
    </w:p>
    <w:p w14:paraId="529504D7" w14:textId="2851BC62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2B4C4F4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4BF4BE2D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7308FA8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D03C232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443DF1C6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17710B47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6CA6E2B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7EF15D7B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C9C2D2D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E7DC3A1" w14:textId="0FDB719C" w:rsidR="000E040B" w:rsidRDefault="00392CC0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</w:t>
      </w:r>
    </w:p>
    <w:p w14:paraId="19C6DEBE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550575E" w14:textId="40BF038E" w:rsidR="000E040B" w:rsidRPr="000E040B" w:rsidRDefault="000E040B" w:rsidP="00D277B4">
      <w:pPr>
        <w:pStyle w:val="Bezodstpw"/>
        <w:spacing w:after="480" w:line="276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I</w:t>
      </w:r>
      <w:r w:rsidRPr="000E040B">
        <w:rPr>
          <w:rFonts w:ascii="Times New Roman" w:hAnsi="Times New Roman" w:cs="Times New Roman"/>
          <w:b/>
          <w:sz w:val="18"/>
          <w:szCs w:val="18"/>
          <w:u w:val="single"/>
        </w:rPr>
        <w:t>NFORMACYJNIE DLA PAŃSTWA (tego nie drukujemy)</w:t>
      </w:r>
    </w:p>
    <w:p w14:paraId="16D952A0" w14:textId="424B0232" w:rsidR="002C07E9" w:rsidRPr="000E040B" w:rsidRDefault="000E040B" w:rsidP="00D277B4">
      <w:pPr>
        <w:pStyle w:val="Bezodstpw"/>
        <w:spacing w:after="480" w:line="276" w:lineRule="auto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Załącznik nr 2</w:t>
      </w:r>
      <w:r w:rsidR="002C07E9" w:rsidRPr="000E040B">
        <w:rPr>
          <w:rFonts w:ascii="Times New Roman" w:hAnsi="Times New Roman" w:cs="Times New Roman"/>
          <w:b/>
          <w:sz w:val="18"/>
          <w:szCs w:val="18"/>
        </w:rPr>
        <w:t>:</w:t>
      </w:r>
      <w:r w:rsidR="008362C6" w:rsidRPr="000E040B">
        <w:rPr>
          <w:rFonts w:ascii="Times New Roman" w:hAnsi="Times New Roman" w:cs="Times New Roman"/>
          <w:b/>
          <w:sz w:val="18"/>
          <w:szCs w:val="18"/>
        </w:rPr>
        <w:t xml:space="preserve"> Klauzula informacyjna</w:t>
      </w:r>
    </w:p>
    <w:p w14:paraId="2A438A2F" w14:textId="77777777" w:rsidR="002C07E9" w:rsidRPr="000E040B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Informacje związane z przetwarzaniem danych osobowych</w:t>
      </w:r>
    </w:p>
    <w:p w14:paraId="7C19008A" w14:textId="77777777" w:rsidR="002C07E9" w:rsidRPr="000E040B" w:rsidRDefault="002C07E9" w:rsidP="007C2A5C">
      <w:p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Niniejszym informuję, że przetwarzam Twoje dane osobowe, które gromadzę w związku z zawartą </w:t>
      </w:r>
      <w:r w:rsidR="004C064C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>mową z dnia_____________________</w:t>
      </w:r>
    </w:p>
    <w:p w14:paraId="6636BBAC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Administrator danych osobowych</w:t>
      </w:r>
    </w:p>
    <w:p w14:paraId="5CCA93F8" w14:textId="76E3E304" w:rsidR="002C07E9" w:rsidRPr="000E040B" w:rsidRDefault="002C07E9" w:rsidP="007C2A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Administratorem Twoich danych osobowych jest </w:t>
      </w:r>
      <w:r w:rsidR="00EA47DD" w:rsidRPr="000E040B">
        <w:rPr>
          <w:rFonts w:ascii="Times New Roman" w:eastAsia="Arial" w:hAnsi="Times New Roman" w:cs="Times New Roman"/>
          <w:sz w:val="18"/>
          <w:szCs w:val="18"/>
        </w:rPr>
        <w:t xml:space="preserve">Agnieszka </w:t>
      </w:r>
      <w:proofErr w:type="spellStart"/>
      <w:r w:rsidR="00EA47DD" w:rsidRPr="000E040B">
        <w:rPr>
          <w:rFonts w:ascii="Times New Roman" w:eastAsia="Arial" w:hAnsi="Times New Roman" w:cs="Times New Roman"/>
          <w:sz w:val="18"/>
          <w:szCs w:val="18"/>
        </w:rPr>
        <w:t>Grzędzicka</w:t>
      </w:r>
      <w:proofErr w:type="spellEnd"/>
      <w:r w:rsidR="00EA47DD" w:rsidRPr="000E040B">
        <w:rPr>
          <w:rFonts w:ascii="Times New Roman" w:eastAsia="Arial" w:hAnsi="Times New Roman" w:cs="Times New Roman"/>
          <w:sz w:val="18"/>
          <w:szCs w:val="18"/>
        </w:rPr>
        <w:t>, prowadząca</w:t>
      </w:r>
      <w:r w:rsidRPr="000E040B">
        <w:rPr>
          <w:rFonts w:ascii="Times New Roman" w:eastAsia="Arial" w:hAnsi="Times New Roman" w:cs="Times New Roman"/>
          <w:sz w:val="18"/>
          <w:szCs w:val="18"/>
        </w:rPr>
        <w:t xml:space="preserve"> działalność gospodarczą pod nazwą SMILEY VIBES DANCE STUDIO z siedzibą ul. </w:t>
      </w:r>
      <w:r w:rsidR="00EA47DD" w:rsidRPr="000E040B">
        <w:rPr>
          <w:rFonts w:ascii="Times New Roman" w:eastAsia="Arial" w:hAnsi="Times New Roman" w:cs="Times New Roman"/>
          <w:sz w:val="18"/>
          <w:szCs w:val="18"/>
        </w:rPr>
        <w:t>Poziomkowa 67b,</w:t>
      </w:r>
      <w:r w:rsidRPr="000E040B">
        <w:rPr>
          <w:rFonts w:ascii="Times New Roman" w:eastAsia="Arial" w:hAnsi="Times New Roman" w:cs="Times New Roman"/>
          <w:sz w:val="18"/>
          <w:szCs w:val="18"/>
        </w:rPr>
        <w:t xml:space="preserve"> 80-180 Borkowo, </w:t>
      </w:r>
      <w:r w:rsidR="00D277B4" w:rsidRPr="000E040B">
        <w:rPr>
          <w:rFonts w:ascii="Times New Roman" w:eastAsia="Arial" w:hAnsi="Times New Roman" w:cs="Times New Roman"/>
          <w:sz w:val="18"/>
          <w:szCs w:val="18"/>
        </w:rPr>
        <w:t>NIP 6040236048.</w:t>
      </w:r>
    </w:p>
    <w:p w14:paraId="629B6CCE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FAA0142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Zakres przetwarzanych danych</w:t>
      </w:r>
    </w:p>
    <w:p w14:paraId="37FF4CCB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Przetwarzam Twoje osobowe gromadzone w związku z zawartą</w:t>
      </w:r>
      <w:r w:rsidR="004C064C" w:rsidRPr="000E040B">
        <w:rPr>
          <w:rFonts w:ascii="Times New Roman" w:hAnsi="Times New Roman" w:cs="Times New Roman"/>
          <w:sz w:val="18"/>
          <w:szCs w:val="18"/>
        </w:rPr>
        <w:t xml:space="preserve"> Umową</w:t>
      </w:r>
      <w:r w:rsidRPr="000E040B">
        <w:rPr>
          <w:rFonts w:ascii="Times New Roman" w:hAnsi="Times New Roman" w:cs="Times New Roman"/>
          <w:sz w:val="18"/>
          <w:szCs w:val="18"/>
        </w:rPr>
        <w:t>. Pośród tych danych mogą znajdować się, w szczególności, następujące informacje:</w:t>
      </w:r>
    </w:p>
    <w:p w14:paraId="5831DF7C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imię i nazwisko,</w:t>
      </w:r>
    </w:p>
    <w:p w14:paraId="0C578CCA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adres e-mail,</w:t>
      </w:r>
    </w:p>
    <w:p w14:paraId="15C0D4B6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numer telefonu,</w:t>
      </w:r>
    </w:p>
    <w:p w14:paraId="21AD0DDB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firma,</w:t>
      </w:r>
    </w:p>
    <w:p w14:paraId="06F945D5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adres stałego miejsca wykonywania działalności gospodarczej,</w:t>
      </w:r>
    </w:p>
    <w:p w14:paraId="23F8A37E" w14:textId="12531119" w:rsidR="002C07E9" w:rsidRPr="000E040B" w:rsidRDefault="002C07E9" w:rsidP="007C2A5C">
      <w:pPr>
        <w:numPr>
          <w:ilvl w:val="0"/>
          <w:numId w:val="11"/>
        </w:num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numer NIP</w:t>
      </w:r>
      <w:r w:rsidR="00D277B4" w:rsidRPr="000E040B">
        <w:rPr>
          <w:rFonts w:ascii="Times New Roman" w:hAnsi="Times New Roman" w:cs="Times New Roman"/>
          <w:sz w:val="18"/>
          <w:szCs w:val="18"/>
        </w:rPr>
        <w:t xml:space="preserve"> 6040236048</w:t>
      </w:r>
      <w:r w:rsidRPr="000E040B">
        <w:rPr>
          <w:rFonts w:ascii="Times New Roman" w:hAnsi="Times New Roman" w:cs="Times New Roman"/>
          <w:sz w:val="18"/>
          <w:szCs w:val="18"/>
        </w:rPr>
        <w:t>.</w:t>
      </w:r>
    </w:p>
    <w:p w14:paraId="14A4EB92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Cele i podstawy przetwarzania</w:t>
      </w:r>
    </w:p>
    <w:p w14:paraId="15EE0EDE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Dane przetwarzane są w następujących celach i w oparciu o następujące podstawy prawne:</w:t>
      </w:r>
    </w:p>
    <w:p w14:paraId="68BD116B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zawarcie i wykonanie </w:t>
      </w:r>
      <w:r w:rsidR="004C064C" w:rsidRPr="000E040B">
        <w:rPr>
          <w:rFonts w:ascii="Times New Roman" w:hAnsi="Times New Roman" w:cs="Times New Roman"/>
          <w:sz w:val="18"/>
          <w:szCs w:val="18"/>
          <w:lang w:eastAsia="pl-PL"/>
        </w:rPr>
        <w:t>U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mowy (art. 6 ust. 1 lit. b RODO), </w:t>
      </w:r>
    </w:p>
    <w:p w14:paraId="38522D9B" w14:textId="77777777" w:rsidR="002C07E9" w:rsidRPr="000E040B" w:rsidRDefault="002C07E9" w:rsidP="007C2A5C">
      <w:pPr>
        <w:numPr>
          <w:ilvl w:val="0"/>
          <w:numId w:val="9"/>
        </w:numPr>
        <w:spacing w:after="135"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1" w:name="_Hlk534353563"/>
      <w:r w:rsidRPr="000E040B">
        <w:rPr>
          <w:rFonts w:ascii="Times New Roman" w:hAnsi="Times New Roman" w:cs="Times New Roman"/>
          <w:sz w:val="18"/>
          <w:szCs w:val="18"/>
        </w:rPr>
        <w:t xml:space="preserve">realizacja </w:t>
      </w:r>
      <w:bookmarkStart w:id="2" w:name="_Hlk534356837"/>
      <w:r w:rsidRPr="000E040B">
        <w:rPr>
          <w:rFonts w:ascii="Times New Roman" w:hAnsi="Times New Roman" w:cs="Times New Roman"/>
          <w:sz w:val="18"/>
          <w:szCs w:val="18"/>
        </w:rPr>
        <w:t>obowiązków rachunkowych i księgowych nakładanych przez przepisy prawa</w:t>
      </w:r>
      <w:bookmarkEnd w:id="2"/>
      <w:r w:rsidRPr="000E040B">
        <w:rPr>
          <w:rFonts w:ascii="Times New Roman" w:hAnsi="Times New Roman" w:cs="Times New Roman"/>
          <w:sz w:val="18"/>
          <w:szCs w:val="18"/>
        </w:rPr>
        <w:t xml:space="preserve"> (art. 6 ust. 1 lit. c RODO), </w:t>
      </w:r>
    </w:p>
    <w:p w14:paraId="43AC7730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rozpowszechnianie wizerunku – art. 6 ust. 1 lit. f RODO – w sytuacji, w której wyrazisz zgodę na rozpowszechnianie Twojego wizerunku</w:t>
      </w:r>
      <w:r w:rsidR="004C064C"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 lub wizerunku Uczestnika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 w związku ze współpracą z nami,</w:t>
      </w:r>
    </w:p>
    <w:bookmarkEnd w:id="1"/>
    <w:p w14:paraId="4A654B26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ustalenie, dochodzenie lub obrona roszczeń związanych z umową, co jest naszym prawnie uzasadnionym interesem (art. 6 ust. 1 lit. f RODO).</w:t>
      </w:r>
    </w:p>
    <w:p w14:paraId="2B00BB0F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Odbiorcy danych</w:t>
      </w:r>
    </w:p>
    <w:p w14:paraId="56150883" w14:textId="77777777" w:rsidR="002C07E9" w:rsidRPr="000E040B" w:rsidRDefault="002C07E9" w:rsidP="007C2A5C">
      <w:pPr>
        <w:pStyle w:val="Bezodstpw"/>
        <w:spacing w:after="24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W przetwarzaniu Twoich danych osobowych mogą brać udział następujące podmioty:</w:t>
      </w:r>
    </w:p>
    <w:p w14:paraId="7FF4702A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E040B">
        <w:rPr>
          <w:rFonts w:ascii="Times New Roman" w:hAnsi="Times New Roman" w:cs="Times New Roman"/>
          <w:sz w:val="18"/>
          <w:szCs w:val="18"/>
        </w:rPr>
        <w:t>hostingodawca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 xml:space="preserve"> – </w:t>
      </w:r>
      <w:bookmarkStart w:id="3" w:name="_Hlk534354325"/>
      <w:r w:rsidRPr="000E040B">
        <w:rPr>
          <w:rFonts w:ascii="Times New Roman" w:hAnsi="Times New Roman" w:cs="Times New Roman"/>
          <w:sz w:val="18"/>
          <w:szCs w:val="18"/>
        </w:rPr>
        <w:t xml:space="preserve">w zakresie przechowywania danych osobowych na serwerze, w tym na serwerze skrzynki pocztowej, </w:t>
      </w:r>
    </w:p>
    <w:p w14:paraId="5F7FEEA5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Google – w zakresie korzystania z usług w ramach pakietu G-Suite, w ramach których dochodzi do przetwarzania danych osobowych, </w:t>
      </w:r>
    </w:p>
    <w:bookmarkEnd w:id="3"/>
    <w:p w14:paraId="49F325A7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biuro rachunkowe – w zakresie prowadzenia księgowości, która związana jest z przetwarzaniem danych osobowych zawartych w dokumentach księgowych,</w:t>
      </w:r>
    </w:p>
    <w:p w14:paraId="0FF85F39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obsługa prawna – w zakresie doradztwa prawnego, które związane jest z przetwarzaniem danych osobowych,</w:t>
      </w:r>
    </w:p>
    <w:p w14:paraId="4669C23B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obsługa IT – w zakresie świadczenia obsługi informatycznej, która może wiązać się z dostępem do danych osobowych przetwarzanych w ramach zasobów informatycznych,</w:t>
      </w:r>
    </w:p>
    <w:p w14:paraId="624D37EF" w14:textId="77777777" w:rsidR="002C07E9" w:rsidRPr="000E040B" w:rsidRDefault="002C07E9" w:rsidP="007C2A5C">
      <w:pPr>
        <w:numPr>
          <w:ilvl w:val="0"/>
          <w:numId w:val="10"/>
        </w:num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podwykonawcy – w zakresie świadczenia usług, które wiążą się z dostępem do danych osobowych.</w:t>
      </w:r>
    </w:p>
    <w:p w14:paraId="4767B83F" w14:textId="77777777" w:rsidR="002C07E9" w:rsidRPr="000E040B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4" w:name="_Hlk534354413"/>
      <w:r w:rsidRPr="000E040B">
        <w:rPr>
          <w:rFonts w:ascii="Times New Roman" w:hAnsi="Times New Roman" w:cs="Times New Roman"/>
          <w:sz w:val="18"/>
          <w:szCs w:val="18"/>
        </w:rPr>
        <w:t xml:space="preserve">Wszystkie powyższe podmioty biorą udział w procesie przetwarzania danych osobowych na podstawie zawartych umów powierzenia przetwarzania danych osobowych. Wszystkie te podmioty zapewniają odpowiedni poziom ochrony danych osobowych. </w:t>
      </w:r>
    </w:p>
    <w:p w14:paraId="71141C5B" w14:textId="77777777" w:rsidR="002C07E9" w:rsidRPr="000E040B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5" w:name="_Hlk534354392"/>
      <w:bookmarkEnd w:id="4"/>
      <w:r w:rsidRPr="000E040B">
        <w:rPr>
          <w:rFonts w:ascii="Times New Roman" w:hAnsi="Times New Roman" w:cs="Times New Roman"/>
          <w:sz w:val="18"/>
          <w:szCs w:val="18"/>
        </w:rPr>
        <w:t xml:space="preserve">Twoje dane osobowe mogą być przekazywane do Urzędów Skarbowych w ramach wypełniania obowiązków związanych z rozliczeniami publiczno-prawnymi. Twoje dane osobowe mogą być również przekazywane innym organom lub instytucjom uprawnionym na podstawie przepisów prawa, jeżeli będzie to konieczne do wypełniania obowiązków nałożonych przepisami prawa lub dochodzenia swoich praw. </w:t>
      </w:r>
      <w:bookmarkEnd w:id="5"/>
    </w:p>
    <w:p w14:paraId="2B90B63D" w14:textId="77777777" w:rsidR="002C07E9" w:rsidRPr="000E040B" w:rsidRDefault="002C07E9" w:rsidP="007C2A5C">
      <w:p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lastRenderedPageBreak/>
        <w:t>W sytuacji, w której konieczne byłoby skorzystanie przez nas z profesjonalnej pomocy prawnej, Twoje dane osobowe mogą być udostępniane radcom prawnym lub adwokatom objętym tajemnicą zawodową, świadczącym na naszą rzecz pomoc prawną w zakresie, w jakim jest to konieczne do dochodzenia naszych praw lub obrony przed roszczeniami.</w:t>
      </w:r>
    </w:p>
    <w:p w14:paraId="69ABFA47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Okres przechowywania danych</w:t>
      </w:r>
    </w:p>
    <w:p w14:paraId="05AD77DF" w14:textId="77777777" w:rsidR="002C07E9" w:rsidRPr="000E040B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Twoje dane osobowe będą przechowywane do końca okresu przedawnienia roszczeń z </w:t>
      </w:r>
      <w:r w:rsidR="004C064C" w:rsidRPr="000E040B">
        <w:rPr>
          <w:rFonts w:ascii="Times New Roman" w:hAnsi="Times New Roman" w:cs="Times New Roman"/>
          <w:sz w:val="18"/>
          <w:szCs w:val="18"/>
          <w:lang w:eastAsia="pl-PL"/>
        </w:rPr>
        <w:t>U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>mowy. Ponadto, Twoje dane będą przechowywane przez taki okres, w którym przepisy prawa nakazują nam przechowywać te dane w ramach dokumentacji księgowej.</w:t>
      </w:r>
    </w:p>
    <w:p w14:paraId="6ADC6613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Rozmowy wideo</w:t>
      </w:r>
    </w:p>
    <w:p w14:paraId="2444CC5B" w14:textId="77777777" w:rsidR="002C07E9" w:rsidRPr="000E040B" w:rsidRDefault="002C07E9" w:rsidP="007C2A5C">
      <w:pPr>
        <w:spacing w:after="60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 związku z zawarciem i wykonywaniem umowy, w ramach prowadzonej współpracy, mogą odbywać się rozmowy wideo on-line z Twoim udziałem. Takie rozmowy mogą być utrwalane w postaci nagrań wideo w celu ich dalszego wykorzystywania na potrzeby wewnętrzne przy realizacji określonych projektów. Nagrania wykorzystywane są wyłącznie w obrębie naszego zespołu i nie są udostępniane podmiotom trzecim. Nagrania usuwane są niezwłocznie po osiągnięciu celu, w jakim zostały zachowane, nie później niż po zamknięciu projektu, z którym są związane.  </w:t>
      </w:r>
    </w:p>
    <w:p w14:paraId="7E6096CC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Rozpowszechnianie wizerunku</w:t>
      </w:r>
    </w:p>
    <w:p w14:paraId="5A8604D9" w14:textId="77777777" w:rsidR="002C07E9" w:rsidRPr="000E040B" w:rsidRDefault="002C07E9" w:rsidP="007C2A5C">
      <w:pPr>
        <w:spacing w:after="7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Jeżeli wyraziłeś zgodę na rozpowszechnianie wizerunku, będzie on rozpowszechniany zgodnie z treścią tej zgody. Zgoda na rozpowszechnianie wizerunku odbierana jest za pomocą oddzielnego dokumentu</w:t>
      </w:r>
      <w:r w:rsidR="004C064C" w:rsidRPr="000E040B">
        <w:rPr>
          <w:rFonts w:ascii="Times New Roman" w:hAnsi="Times New Roman" w:cs="Times New Roman"/>
          <w:sz w:val="18"/>
          <w:szCs w:val="18"/>
        </w:rPr>
        <w:t>, stanowiącego Załącznik nr 1 do Umowy.</w:t>
      </w:r>
    </w:p>
    <w:p w14:paraId="6274D2AB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Uprawnienia związane z przetwarzaniem</w:t>
      </w:r>
    </w:p>
    <w:p w14:paraId="36C2E228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W związku z przetwarzaniem danych osobowych przysługują Ci następujące uprawnienia:</w:t>
      </w:r>
    </w:p>
    <w:p w14:paraId="6D6AF1EB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prawo dostępu do swoich danych oraz otrzymania ich kopii, </w:t>
      </w:r>
    </w:p>
    <w:p w14:paraId="3ACFB8F6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sprostowania (poprawiania) swoich danych,</w:t>
      </w:r>
    </w:p>
    <w:p w14:paraId="4DF7811F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usunięcia danych (jeżeli Twoim zdaniem nie ma podstaw, abyśmy przetwarzali Twoje dane, możesz żądać, abyśmy je usunęli),</w:t>
      </w:r>
    </w:p>
    <w:p w14:paraId="2B214E3E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prawo do ograniczenia przetwarzania danych (możesz żądać, abyśmy ograniczyli przetwarzanie danych wyłącznie do ich przechowywania lub wykonywania uzgodnionych z Tobą działań, jeżeli Twoim zdaniem mamy nieprawidłowe dane lub przetwarzamy je bezpodstawnie), </w:t>
      </w:r>
    </w:p>
    <w:p w14:paraId="37C35B0B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wniesienia sprzeciwu wobec przetwarzania danych (masz prawo do sprzeciwu wobec przetwarzania danych na podstawie prawnie uzasadnionego interesu; powinieneś wskazać nam Twoją szczególną sytuację, która Twoim zdaniem uzasadnia zaprzestanie przez nas przetwarzania objętego sprzeciwem; przestaniemy przetwarzać Twoje dane w tych celach, chyba że wykażemy, że podstawy przetwarzania przez nas danych są nadrzędne wobec Twoich praw lub też, że Twoje dane są nam niezbędne do ustalenia, dochodzenia lub obrony roszczeń),</w:t>
      </w:r>
    </w:p>
    <w:p w14:paraId="5C888984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przenoszenia danych (masz prawo otrzymać od nas w ustrukturyzowanym, powszechnie używanym formacie nadającym się do odczytu maszynowego dane osobowe, które nam dostarczyłeś na podstawie umowy lub zgody; możesz nam zlecić przesłanie tych danych bezpośrednio innemu podmiotowi),</w:t>
      </w:r>
    </w:p>
    <w:p w14:paraId="7D106298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wniesienia skargi od organu nadzorczego (jeżeli stwierdzisz, że przetwarzamy dane niezgodnie z prawem, możesz złożyć w tej sprawie skargę do Prezesa Urzędu Ochrony Danych Osobowych lub innego właściwego organu nadzorczego).</w:t>
      </w:r>
    </w:p>
    <w:p w14:paraId="78A352A8" w14:textId="7FA15619" w:rsidR="002C07E9" w:rsidRPr="000E040B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W celu wykonania swoich praw proszę skierować swoje żądanie pod adres e-mail </w:t>
      </w:r>
      <w:r w:rsidR="0066719F"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66719F" w:rsidRPr="000E040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>dancestudio@smileyvibes.pl</w:t>
      </w:r>
      <w:r w:rsidRPr="000E040B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. 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Proszę pamiętać, że przed realizacją Twoich uprawnień będę musiał/a odpowiednio Cię zidentyfikować.</w:t>
      </w:r>
    </w:p>
    <w:p w14:paraId="2CA6F789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Informacja o wymogu / dobrowolności podania danych</w:t>
      </w:r>
    </w:p>
    <w:p w14:paraId="1C730A07" w14:textId="2C556C56" w:rsidR="008362C6" w:rsidRPr="000E040B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Podanie przez Ciebie danych jest warunkiem zawarcia umowy.</w:t>
      </w:r>
    </w:p>
    <w:p w14:paraId="6429D7F6" w14:textId="74706DD0" w:rsidR="008362C6" w:rsidRPr="00D42F26" w:rsidRDefault="008362C6">
      <w:pPr>
        <w:rPr>
          <w:rFonts w:ascii="Times New Roman" w:hAnsi="Times New Roman" w:cs="Times New Roman"/>
          <w:sz w:val="22"/>
          <w:szCs w:val="22"/>
          <w:lang w:eastAsia="pl-PL"/>
        </w:rPr>
      </w:pPr>
    </w:p>
    <w:sectPr w:rsidR="008362C6" w:rsidRPr="00D42F26" w:rsidSect="00E23F5B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B647BF" w15:done="0"/>
  <w15:commentEx w15:paraId="2EEB370A" w15:done="0"/>
  <w15:commentEx w15:paraId="10AB4D82" w15:done="0"/>
  <w15:commentEx w15:paraId="16C923A9" w15:done="0"/>
  <w15:commentEx w15:paraId="3D69BD0C" w15:done="0"/>
  <w15:commentEx w15:paraId="1C86471C" w15:done="0"/>
  <w15:commentEx w15:paraId="7419B6B9" w15:done="0"/>
  <w15:commentEx w15:paraId="6FDDA0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B647BF" w16cid:durableId="26DB5A47"/>
  <w16cid:commentId w16cid:paraId="2EEB370A" w16cid:durableId="26DB5766"/>
  <w16cid:commentId w16cid:paraId="10AB4D82" w16cid:durableId="26DB5AC4"/>
  <w16cid:commentId w16cid:paraId="16C923A9" w16cid:durableId="26DB60A0"/>
  <w16cid:commentId w16cid:paraId="3D69BD0C" w16cid:durableId="26DB6150"/>
  <w16cid:commentId w16cid:paraId="1C86471C" w16cid:durableId="26DB5C17"/>
  <w16cid:commentId w16cid:paraId="7419B6B9" w16cid:durableId="26DB4C63"/>
  <w16cid:commentId w16cid:paraId="6FDDA07B" w16cid:durableId="26DB4C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000001F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0000025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B561F9"/>
    <w:multiLevelType w:val="hybridMultilevel"/>
    <w:tmpl w:val="9DE01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160D3"/>
    <w:multiLevelType w:val="multilevel"/>
    <w:tmpl w:val="D3A0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874E2"/>
    <w:multiLevelType w:val="hybridMultilevel"/>
    <w:tmpl w:val="EC32BBF8"/>
    <w:lvl w:ilvl="0" w:tplc="DF56736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1798A"/>
    <w:multiLevelType w:val="hybridMultilevel"/>
    <w:tmpl w:val="AB2A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00CC2"/>
    <w:multiLevelType w:val="hybridMultilevel"/>
    <w:tmpl w:val="2376B9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E008D"/>
    <w:multiLevelType w:val="hybridMultilevel"/>
    <w:tmpl w:val="C8608DD6"/>
    <w:lvl w:ilvl="0" w:tplc="C0F4D6B8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15553"/>
    <w:multiLevelType w:val="hybridMultilevel"/>
    <w:tmpl w:val="2BFE1D0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B17BE5"/>
    <w:multiLevelType w:val="hybridMultilevel"/>
    <w:tmpl w:val="8A901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678F4"/>
    <w:multiLevelType w:val="hybridMultilevel"/>
    <w:tmpl w:val="DF684B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DF073A"/>
    <w:multiLevelType w:val="hybridMultilevel"/>
    <w:tmpl w:val="B8CC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16"/>
  </w:num>
  <w:num w:numId="12">
    <w:abstractNumId w:val="14"/>
  </w:num>
  <w:num w:numId="13">
    <w:abstractNumId w:val="15"/>
  </w:num>
  <w:num w:numId="14">
    <w:abstractNumId w:val="11"/>
  </w:num>
  <w:num w:numId="15">
    <w:abstractNumId w:val="13"/>
  </w:num>
  <w:num w:numId="16">
    <w:abstractNumId w:val="10"/>
  </w:num>
  <w:num w:numId="1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nika Cichocka">
    <w15:presenceInfo w15:providerId="None" w15:userId="Monika Cicho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CD"/>
    <w:rsid w:val="00050176"/>
    <w:rsid w:val="000E040B"/>
    <w:rsid w:val="001B23DA"/>
    <w:rsid w:val="001D6AD2"/>
    <w:rsid w:val="00206CE4"/>
    <w:rsid w:val="002A0D47"/>
    <w:rsid w:val="002C07E9"/>
    <w:rsid w:val="002F1F41"/>
    <w:rsid w:val="00334D32"/>
    <w:rsid w:val="003714BB"/>
    <w:rsid w:val="00392CC0"/>
    <w:rsid w:val="00393944"/>
    <w:rsid w:val="004C05CD"/>
    <w:rsid w:val="004C064C"/>
    <w:rsid w:val="00516464"/>
    <w:rsid w:val="0055084D"/>
    <w:rsid w:val="0057422C"/>
    <w:rsid w:val="005925A0"/>
    <w:rsid w:val="005B67E5"/>
    <w:rsid w:val="005D2FEA"/>
    <w:rsid w:val="00632E39"/>
    <w:rsid w:val="00656048"/>
    <w:rsid w:val="0066719F"/>
    <w:rsid w:val="006C5D79"/>
    <w:rsid w:val="00734B71"/>
    <w:rsid w:val="00792FD0"/>
    <w:rsid w:val="007C2A5C"/>
    <w:rsid w:val="008362C6"/>
    <w:rsid w:val="00892322"/>
    <w:rsid w:val="009168BB"/>
    <w:rsid w:val="00941FA3"/>
    <w:rsid w:val="00973EF7"/>
    <w:rsid w:val="00982225"/>
    <w:rsid w:val="00A00B19"/>
    <w:rsid w:val="00A00D20"/>
    <w:rsid w:val="00A32A1C"/>
    <w:rsid w:val="00A7455D"/>
    <w:rsid w:val="00AA0D6A"/>
    <w:rsid w:val="00AA53EA"/>
    <w:rsid w:val="00B3575B"/>
    <w:rsid w:val="00B531AA"/>
    <w:rsid w:val="00B61FE7"/>
    <w:rsid w:val="00BD7A7C"/>
    <w:rsid w:val="00BE2CD7"/>
    <w:rsid w:val="00C151F9"/>
    <w:rsid w:val="00CD7AC8"/>
    <w:rsid w:val="00D14C53"/>
    <w:rsid w:val="00D277B4"/>
    <w:rsid w:val="00D42F26"/>
    <w:rsid w:val="00D77A95"/>
    <w:rsid w:val="00DE49ED"/>
    <w:rsid w:val="00E20C9D"/>
    <w:rsid w:val="00E23F5B"/>
    <w:rsid w:val="00E64AEB"/>
    <w:rsid w:val="00E769C6"/>
    <w:rsid w:val="00E90E83"/>
    <w:rsid w:val="00EA47DD"/>
    <w:rsid w:val="00EB2257"/>
    <w:rsid w:val="00EC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004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5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4C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5C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5CD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uiPriority w:val="1"/>
    <w:qFormat/>
    <w:rsid w:val="002C07E9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32E39"/>
    <w:rPr>
      <w:color w:val="0563C1" w:themeColor="hyperlink"/>
      <w:u w:val="single"/>
    </w:rPr>
  </w:style>
  <w:style w:type="paragraph" w:customStyle="1" w:styleId="cvgsua">
    <w:name w:val="cvgsua"/>
    <w:basedOn w:val="Normalny"/>
    <w:rsid w:val="005164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oypena">
    <w:name w:val="oypena"/>
    <w:basedOn w:val="Domylnaczcionkaakapitu"/>
    <w:rsid w:val="00516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5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4C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5C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5CD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uiPriority w:val="1"/>
    <w:qFormat/>
    <w:rsid w:val="002C07E9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32E39"/>
    <w:rPr>
      <w:color w:val="0563C1" w:themeColor="hyperlink"/>
      <w:u w:val="single"/>
    </w:rPr>
  </w:style>
  <w:style w:type="paragraph" w:customStyle="1" w:styleId="cvgsua">
    <w:name w:val="cvgsua"/>
    <w:basedOn w:val="Normalny"/>
    <w:rsid w:val="005164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oypena">
    <w:name w:val="oypena"/>
    <w:basedOn w:val="Domylnaczcionkaakapitu"/>
    <w:rsid w:val="0051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26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63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6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7333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2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9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5286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53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9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95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941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79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smileyvibesdancestudi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mileyvibes.pl" TargetMode="External"/><Relationship Id="rId12" Type="http://schemas.openxmlformats.org/officeDocument/2006/relationships/hyperlink" Target="mailto:dancestudio@smileyvibes.pl" TargetMode="Externa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mailto:dancestudio@smileyvibes.pl" TargetMode="External"/><Relationship Id="rId11" Type="http://schemas.openxmlformats.org/officeDocument/2006/relationships/hyperlink" Target="http://www.smileyvibes.pl/cennik" TargetMode="Externa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://www.smileyvibes.pl/cenn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mileyvibes.pl/grafi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7</Pages>
  <Words>3454</Words>
  <Characters>20725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Cichocka</dc:creator>
  <cp:lastModifiedBy>Aga</cp:lastModifiedBy>
  <cp:revision>4</cp:revision>
  <cp:lastPrinted>2025-09-03T12:04:00Z</cp:lastPrinted>
  <dcterms:created xsi:type="dcterms:W3CDTF">2025-09-03T12:03:00Z</dcterms:created>
  <dcterms:modified xsi:type="dcterms:W3CDTF">2025-11-19T09:38:00Z</dcterms:modified>
</cp:coreProperties>
</file>