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4407C" w14:textId="77777777" w:rsidR="00B56764" w:rsidRPr="001F628C" w:rsidRDefault="00B56764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69D8AD" w14:textId="678072E2" w:rsidR="004C05CD" w:rsidRPr="001F628C" w:rsidRDefault="00B80328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UMOWA </w:t>
      </w:r>
      <w:r w:rsidR="001F628C">
        <w:rPr>
          <w:rFonts w:ascii="Times New Roman" w:hAnsi="Times New Roman" w:cs="Times New Roman"/>
          <w:b/>
          <w:bCs/>
          <w:sz w:val="22"/>
          <w:szCs w:val="22"/>
        </w:rPr>
        <w:t>2025/</w:t>
      </w:r>
      <w:bookmarkStart w:id="0" w:name="_GoBack"/>
      <w:bookmarkEnd w:id="0"/>
      <w:r w:rsidRPr="001F628C">
        <w:rPr>
          <w:rFonts w:ascii="Times New Roman" w:hAnsi="Times New Roman" w:cs="Times New Roman"/>
          <w:b/>
          <w:bCs/>
          <w:sz w:val="22"/>
          <w:szCs w:val="22"/>
        </w:rPr>
        <w:t>2026</w:t>
      </w:r>
    </w:p>
    <w:p w14:paraId="38AA3865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O ŚWIADCZENIE USŁUG EDUKACYJNYCH </w:t>
      </w:r>
    </w:p>
    <w:p w14:paraId="09FCF640" w14:textId="613B344F" w:rsidR="004C05CD" w:rsidRPr="001F628C" w:rsidRDefault="004C05CD" w:rsidP="00B557A3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Z ZAKRESU ZAJĘĆ TANECZNYCH</w:t>
      </w:r>
    </w:p>
    <w:p w14:paraId="63C68142" w14:textId="3752B5CF" w:rsidR="004C05CD" w:rsidRPr="001F628C" w:rsidRDefault="004C05CD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zawarta w </w:t>
      </w:r>
      <w:r w:rsidR="006B4E2D" w:rsidRPr="001F628C">
        <w:rPr>
          <w:rFonts w:ascii="Times New Roman" w:hAnsi="Times New Roman" w:cs="Times New Roman"/>
          <w:sz w:val="22"/>
          <w:szCs w:val="22"/>
        </w:rPr>
        <w:t xml:space="preserve">Gdańsku </w:t>
      </w:r>
      <w:r w:rsidRPr="001F628C">
        <w:rPr>
          <w:rFonts w:ascii="Times New Roman" w:hAnsi="Times New Roman" w:cs="Times New Roman"/>
          <w:sz w:val="22"/>
          <w:szCs w:val="22"/>
        </w:rPr>
        <w:t>w dniu ………………….., pomiędzy:</w:t>
      </w:r>
    </w:p>
    <w:p w14:paraId="446C96E7" w14:textId="1A97C09F" w:rsidR="00BE47FD" w:rsidRPr="001F628C" w:rsidRDefault="00A740B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1) Agnieszką 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Grzędzicką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>, prowadzącą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działalność gospodarczą pod nazwą SMILEY VIBES DANCE STUDIO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(dalej: „Studio”) 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z siedzibą ul. </w:t>
      </w:r>
      <w:r w:rsidRPr="001F628C">
        <w:rPr>
          <w:rFonts w:ascii="Times New Roman" w:hAnsi="Times New Roman" w:cs="Times New Roman"/>
          <w:sz w:val="22"/>
          <w:szCs w:val="22"/>
        </w:rPr>
        <w:t>Poziomkowa 67b,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80-180 Borkowo, </w:t>
      </w:r>
      <w:r w:rsidR="00406BD2" w:rsidRPr="001F628C">
        <w:rPr>
          <w:rFonts w:ascii="Times New Roman" w:hAnsi="Times New Roman" w:cs="Times New Roman"/>
          <w:sz w:val="22"/>
          <w:szCs w:val="22"/>
        </w:rPr>
        <w:t xml:space="preserve">wpisanym do Centralnej Ewidencji i Informacji </w:t>
      </w:r>
      <w:r w:rsidR="00B557A3" w:rsidRPr="001F628C">
        <w:rPr>
          <w:rFonts w:ascii="Times New Roman" w:hAnsi="Times New Roman" w:cs="Times New Roman"/>
          <w:sz w:val="22"/>
          <w:szCs w:val="22"/>
        </w:rPr>
        <w:br/>
      </w:r>
      <w:r w:rsidR="00EC2202" w:rsidRPr="001F628C">
        <w:rPr>
          <w:rFonts w:ascii="Times New Roman" w:hAnsi="Times New Roman" w:cs="Times New Roman"/>
          <w:sz w:val="22"/>
          <w:szCs w:val="22"/>
        </w:rPr>
        <w:t>o Działalności Gospodarczej, NIP 6040236048,</w:t>
      </w:r>
      <w:r w:rsidR="00BE47FD" w:rsidRPr="001F628C">
        <w:rPr>
          <w:rFonts w:ascii="Times New Roman" w:hAnsi="Times New Roman" w:cs="Times New Roman"/>
          <w:sz w:val="22"/>
          <w:szCs w:val="22"/>
        </w:rPr>
        <w:br/>
        <w:t xml:space="preserve">tel. 512455584, e-mail </w:t>
      </w:r>
      <w:r w:rsidR="00BE47FD"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hyperlink r:id="rId6" w:history="1">
        <w:r w:rsidR="00BE47FD" w:rsidRPr="001F628C">
          <w:rPr>
            <w:rStyle w:val="Hipercze"/>
            <w:rFonts w:ascii="Times New Roman" w:eastAsia="Times New Roman" w:hAnsi="Times New Roman" w:cs="Times New Roman"/>
            <w:color w:val="auto"/>
            <w:sz w:val="22"/>
            <w:szCs w:val="22"/>
            <w:bdr w:val="none" w:sz="0" w:space="0" w:color="auto" w:frame="1"/>
            <w:lang w:eastAsia="pl-PL"/>
          </w:rPr>
          <w:t>dancestudio@smileyvibes.pl</w:t>
        </w:r>
      </w:hyperlink>
      <w:r w:rsidR="00BE47FD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 xml:space="preserve">, strona internetowa: </w:t>
      </w:r>
      <w:hyperlink r:id="rId7" w:history="1">
        <w:r w:rsidR="00BE47FD" w:rsidRPr="001F628C">
          <w:rPr>
            <w:rStyle w:val="Hipercze"/>
            <w:rFonts w:ascii="Times New Roman" w:eastAsia="Times New Roman" w:hAnsi="Times New Roman" w:cs="Times New Roman"/>
            <w:color w:val="auto"/>
            <w:sz w:val="22"/>
            <w:szCs w:val="22"/>
            <w:bdr w:val="none" w:sz="0" w:space="0" w:color="auto" w:frame="1"/>
            <w:lang w:eastAsia="pl-PL"/>
          </w:rPr>
          <w:t>www.smileyvibes.pl</w:t>
        </w:r>
      </w:hyperlink>
      <w:r w:rsidR="00BE47FD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 xml:space="preserve">, </w:t>
      </w:r>
      <w:r w:rsidR="00B557A3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br/>
      </w:r>
      <w:r w:rsidR="00BE47FD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 xml:space="preserve">FB: </w:t>
      </w:r>
      <w:hyperlink r:id="rId8" w:history="1">
        <w:r w:rsidR="00BE47FD" w:rsidRPr="001F628C">
          <w:rPr>
            <w:rStyle w:val="Hipercze"/>
            <w:rFonts w:ascii="Times New Roman" w:eastAsia="Times New Roman" w:hAnsi="Times New Roman" w:cs="Times New Roman"/>
            <w:color w:val="auto"/>
            <w:sz w:val="22"/>
            <w:szCs w:val="22"/>
            <w:bdr w:val="none" w:sz="0" w:space="0" w:color="auto" w:frame="1"/>
            <w:lang w:eastAsia="pl-PL"/>
          </w:rPr>
          <w:t>www.facebook.com/smileyvibesdancestudio</w:t>
        </w:r>
      </w:hyperlink>
      <w:r w:rsidR="006A4859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>, IG: @</w:t>
      </w:r>
      <w:proofErr w:type="spellStart"/>
      <w:r w:rsidR="006A4859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>smiley.vibes</w:t>
      </w:r>
      <w:proofErr w:type="spellEnd"/>
      <w:r w:rsidR="006A4859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>__</w:t>
      </w:r>
      <w:r w:rsidR="00BE47FD" w:rsidRPr="001F628C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94F6AA9" w14:textId="14E5ECD8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zwanym dalej </w:t>
      </w:r>
      <w:r w:rsidRPr="001F628C">
        <w:rPr>
          <w:rFonts w:ascii="Times New Roman" w:hAnsi="Times New Roman" w:cs="Times New Roman"/>
          <w:i/>
          <w:sz w:val="22"/>
          <w:szCs w:val="22"/>
        </w:rPr>
        <w:t>„Usługodawcą”</w:t>
      </w:r>
      <w:r w:rsidRPr="001F628C">
        <w:rPr>
          <w:rFonts w:ascii="Times New Roman" w:hAnsi="Times New Roman" w:cs="Times New Roman"/>
          <w:sz w:val="22"/>
          <w:szCs w:val="22"/>
        </w:rPr>
        <w:t xml:space="preserve"> lub</w:t>
      </w:r>
      <w:r w:rsidRPr="001F628C">
        <w:rPr>
          <w:rFonts w:ascii="Times New Roman" w:hAnsi="Times New Roman" w:cs="Times New Roman"/>
          <w:i/>
          <w:sz w:val="22"/>
          <w:szCs w:val="22"/>
        </w:rPr>
        <w:t xml:space="preserve"> „Organizatorem” </w:t>
      </w:r>
    </w:p>
    <w:p w14:paraId="76BBBBAB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0CEF0C67" w14:textId="66F66E22" w:rsidR="00B557A3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eastAsia="MS Gothic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2)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t>Imię i nazwisko ___________</w:t>
      </w:r>
      <w:r w:rsidR="00BC6C12" w:rsidRPr="001F628C">
        <w:rPr>
          <w:rFonts w:ascii="Times New Roman" w:hAnsi="Times New Roman" w:cs="Times New Roman"/>
          <w:sz w:val="22"/>
          <w:szCs w:val="22"/>
        </w:rPr>
        <w:t>________</w:t>
      </w:r>
      <w:r w:rsidR="00B51D07" w:rsidRPr="001F628C">
        <w:rPr>
          <w:rFonts w:ascii="Times New Roman" w:hAnsi="Times New Roman" w:cs="Times New Roman"/>
          <w:sz w:val="22"/>
          <w:szCs w:val="22"/>
        </w:rPr>
        <w:t>_________</w:t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  <w:t>__________________________</w:t>
      </w:r>
      <w:r w:rsidR="00B51D07" w:rsidRPr="001F628C">
        <w:rPr>
          <w:rFonts w:ascii="Times New Roman" w:hAnsi="Times New Roman" w:cs="Times New Roman"/>
          <w:sz w:val="22"/>
          <w:szCs w:val="22"/>
        </w:rPr>
        <w:br/>
        <w:t>Adres zamieszkania_______________________________________________________</w:t>
      </w:r>
      <w:r w:rsidR="00B51D07" w:rsidRPr="001F628C">
        <w:rPr>
          <w:rFonts w:ascii="Times New Roman" w:eastAsia="MS Gothic" w:hAnsi="Times New Roman" w:cs="Times New Roman"/>
          <w:sz w:val="22"/>
          <w:szCs w:val="22"/>
        </w:rPr>
        <w:br/>
      </w:r>
      <w:r w:rsidRPr="001F628C">
        <w:rPr>
          <w:rFonts w:ascii="Times New Roman" w:hAnsi="Times New Roman" w:cs="Times New Roman"/>
          <w:sz w:val="22"/>
          <w:szCs w:val="22"/>
        </w:rPr>
        <w:t>Identyfikujący się numerem dowodu osobistego _____________________</w:t>
      </w:r>
    </w:p>
    <w:p w14:paraId="18F7D332" w14:textId="49BB8111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Telefon do kontaktu____________________ Adres e-mail do kontaktu_____________________</w:t>
      </w:r>
    </w:p>
    <w:p w14:paraId="766DE407" w14:textId="50C4A581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zwanymi dalej </w:t>
      </w:r>
      <w:r w:rsidRPr="001F628C">
        <w:rPr>
          <w:rFonts w:ascii="Times New Roman" w:hAnsi="Times New Roman" w:cs="Times New Roman"/>
          <w:i/>
          <w:iCs/>
          <w:sz w:val="22"/>
          <w:szCs w:val="22"/>
        </w:rPr>
        <w:t>„Usługobiorcą”</w:t>
      </w:r>
      <w:r w:rsidR="00BC6C12" w:rsidRPr="001F628C">
        <w:rPr>
          <w:rFonts w:ascii="Times New Roman" w:hAnsi="Times New Roman" w:cs="Times New Roman"/>
          <w:i/>
          <w:iCs/>
          <w:sz w:val="22"/>
          <w:szCs w:val="22"/>
        </w:rPr>
        <w:t xml:space="preserve"> lub „Uczestnikiem”</w:t>
      </w:r>
    </w:p>
    <w:p w14:paraId="14BBBC55" w14:textId="3953451D" w:rsidR="001D6AD2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zwanymi dalej także jako </w:t>
      </w:r>
      <w:r w:rsidRPr="001F628C">
        <w:rPr>
          <w:rFonts w:ascii="Times New Roman" w:hAnsi="Times New Roman" w:cs="Times New Roman"/>
          <w:i/>
          <w:iCs/>
          <w:sz w:val="22"/>
          <w:szCs w:val="22"/>
        </w:rPr>
        <w:t>„Strona”</w:t>
      </w:r>
      <w:r w:rsidRPr="001F628C">
        <w:rPr>
          <w:rFonts w:ascii="Times New Roman" w:hAnsi="Times New Roman" w:cs="Times New Roman"/>
          <w:sz w:val="22"/>
          <w:szCs w:val="22"/>
        </w:rPr>
        <w:t xml:space="preserve"> lub łącznie jako </w:t>
      </w:r>
      <w:r w:rsidRPr="001F628C">
        <w:rPr>
          <w:rFonts w:ascii="Times New Roman" w:hAnsi="Times New Roman" w:cs="Times New Roman"/>
          <w:i/>
          <w:iCs/>
          <w:sz w:val="22"/>
          <w:szCs w:val="22"/>
        </w:rPr>
        <w:t>„Strony”,</w:t>
      </w:r>
      <w:r w:rsidRPr="001F628C">
        <w:rPr>
          <w:rFonts w:ascii="Times New Roman" w:hAnsi="Times New Roman" w:cs="Times New Roman"/>
          <w:sz w:val="22"/>
          <w:szCs w:val="22"/>
        </w:rPr>
        <w:t xml:space="preserve"> o następującej treści:</w:t>
      </w:r>
    </w:p>
    <w:p w14:paraId="0134B8E9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1 </w:t>
      </w:r>
    </w:p>
    <w:p w14:paraId="5EA686AE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Główne cechy świadczenia</w:t>
      </w:r>
    </w:p>
    <w:p w14:paraId="3589985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B6F8DF6" w14:textId="679628DA" w:rsidR="009E7A62" w:rsidRPr="001F628C" w:rsidRDefault="004C05CD" w:rsidP="009E7A6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Przedmiotem niniejszej umowy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(dalej: „Umowa”)</w:t>
      </w:r>
      <w:r w:rsidRPr="001F628C">
        <w:rPr>
          <w:rFonts w:ascii="Times New Roman" w:hAnsi="Times New Roman" w:cs="Times New Roman"/>
          <w:sz w:val="22"/>
          <w:szCs w:val="22"/>
        </w:rPr>
        <w:t xml:space="preserve"> jest świadczenie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na rzecz Uczestnika </w:t>
      </w:r>
      <w:r w:rsidRPr="001F628C">
        <w:rPr>
          <w:rFonts w:ascii="Times New Roman" w:hAnsi="Times New Roman" w:cs="Times New Roman"/>
          <w:sz w:val="22"/>
          <w:szCs w:val="22"/>
        </w:rPr>
        <w:t xml:space="preserve">odpłatnie usług edukacyjnych z zakresu zajęć tanecznych – dalej jako „Zajęć” odbywających się </w:t>
      </w:r>
      <w:r w:rsidR="009E7A62" w:rsidRPr="001F628C">
        <w:rPr>
          <w:rFonts w:ascii="Times New Roman" w:hAnsi="Times New Roman" w:cs="Times New Roman"/>
          <w:sz w:val="22"/>
          <w:szCs w:val="22"/>
        </w:rPr>
        <w:br/>
        <w:t xml:space="preserve">w lokalizacji </w:t>
      </w:r>
      <w:r w:rsidR="00EC2202" w:rsidRPr="001F628C">
        <w:rPr>
          <w:rFonts w:ascii="Times New Roman" w:hAnsi="Times New Roman" w:cs="Times New Roman"/>
          <w:sz w:val="22"/>
          <w:szCs w:val="22"/>
        </w:rPr>
        <w:t>ŁÓDZKA 46B GDAŃSK</w:t>
      </w:r>
      <w:r w:rsidR="009E7A62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7AA6A383" w14:textId="51A5BA42" w:rsidR="004C05CD" w:rsidRPr="001F628C" w:rsidRDefault="004C05CD" w:rsidP="009E7A62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Przedmiot </w:t>
      </w:r>
      <w:r w:rsidR="001D6AD2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 xml:space="preserve">mowy obejmuje wszelkie czynności potrzebne do organizowania, planowania i prowadzenia </w:t>
      </w:r>
      <w:r w:rsidR="002C07E9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 xml:space="preserve">ajęć. </w:t>
      </w:r>
    </w:p>
    <w:p w14:paraId="65DBCB3A" w14:textId="77777777" w:rsidR="004C05CD" w:rsidRPr="001F628C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Organizator zapewnia odpowiednio wykwalifikowaną kadrę instruktorską posiadającą odpowiednią wiedzę i kwalifikacje zawodowe potrzebne do prowadzenia </w:t>
      </w:r>
      <w:r w:rsidR="002C07E9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>ajęć.</w:t>
      </w:r>
    </w:p>
    <w:p w14:paraId="5D3184CA" w14:textId="77777777" w:rsidR="004C05CD" w:rsidRPr="001F628C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Zajęcia odbywają się zgodnie z harmonogramem ustalonym przez Organizatora</w:t>
      </w:r>
      <w:r w:rsidR="002C07E9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4FC02EA5" w14:textId="50B50FE3" w:rsidR="004C05CD" w:rsidRPr="001F628C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Szczegó</w:t>
      </w:r>
      <w:r w:rsidR="00A740B9" w:rsidRPr="001F628C">
        <w:rPr>
          <w:rFonts w:ascii="Times New Roman" w:hAnsi="Times New Roman" w:cs="Times New Roman"/>
          <w:sz w:val="22"/>
          <w:szCs w:val="22"/>
        </w:rPr>
        <w:t>łowy harmonogram z</w:t>
      </w:r>
      <w:r w:rsidRPr="001F628C">
        <w:rPr>
          <w:rFonts w:ascii="Times New Roman" w:hAnsi="Times New Roman" w:cs="Times New Roman"/>
          <w:sz w:val="22"/>
          <w:szCs w:val="22"/>
        </w:rPr>
        <w:t xml:space="preserve">ajęć </w:t>
      </w:r>
      <w:r w:rsidR="00A740B9" w:rsidRPr="001F628C">
        <w:rPr>
          <w:rFonts w:ascii="Times New Roman" w:hAnsi="Times New Roman" w:cs="Times New Roman"/>
          <w:sz w:val="22"/>
          <w:szCs w:val="22"/>
        </w:rPr>
        <w:t>widnieje na stronie internetowej www.smileyvibes.pl</w:t>
      </w:r>
      <w:r w:rsidR="00121A4A" w:rsidRPr="001F628C">
        <w:rPr>
          <w:rFonts w:ascii="Times New Roman" w:hAnsi="Times New Roman" w:cs="Times New Roman"/>
          <w:sz w:val="22"/>
          <w:szCs w:val="22"/>
        </w:rPr>
        <w:t>/grafik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1ACA540C" w14:textId="6D74E43E" w:rsidR="001D6AD2" w:rsidRPr="001F628C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Organizator oświadcza, że posiada wszelkie uprawnienia i kwalifikacje, które są potrzebne do świadczenia usług opisanych w § 1 niniejszej </w:t>
      </w:r>
      <w:r w:rsidR="00BC6C12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>mowy oraz zobowiązuje się do prowadzenia Zajęć zgodnie z aktualną wiedzą i dołożenia wszelkich starań do możliwie jak najwyższej jakości świadczonych usług.</w:t>
      </w:r>
    </w:p>
    <w:p w14:paraId="5F071D9C" w14:textId="77777777" w:rsidR="004C05CD" w:rsidRPr="001F628C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Organizator oświadcza, że jest uprawniony do korzystania z obiektu w zakresie niezbędnym do przeprowadzenia Zajęć. </w:t>
      </w:r>
    </w:p>
    <w:p w14:paraId="2F07CDED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941FA3" w:rsidRPr="001F628C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5973D849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Zobowiązania Usługobiorcy</w:t>
      </w:r>
    </w:p>
    <w:p w14:paraId="4C3D4488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57AF157" w14:textId="77777777" w:rsidR="001D6AD2" w:rsidRPr="001F628C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Podczas prowadzenia Zajęć Uczestnik będzie zobowiązany do wykonywania poleceń prowadzącego Zajęcia oraz pełnego i aktywnego zaangażowania podczas uczestnictwa w Zajęciach.</w:t>
      </w:r>
    </w:p>
    <w:p w14:paraId="388991F0" w14:textId="24349F02" w:rsidR="004C05CD" w:rsidRPr="001F628C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zobowiązuje się do zapoznania i przestrzegania regulaminów organizacyjnych obowiązujących w miejscu prowadzenia Zajęć</w:t>
      </w:r>
      <w:r w:rsidR="007C2A5C" w:rsidRPr="001F628C">
        <w:rPr>
          <w:rFonts w:ascii="Times New Roman" w:hAnsi="Times New Roman" w:cs="Times New Roman"/>
          <w:sz w:val="22"/>
          <w:szCs w:val="22"/>
        </w:rPr>
        <w:t>, obowiązujących przepisów BHP i przeciwpożarowych</w:t>
      </w:r>
      <w:r w:rsidR="00BC6C12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10B07D48" w14:textId="456A4916" w:rsidR="007C2A5C" w:rsidRPr="001F628C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lastRenderedPageBreak/>
        <w:t xml:space="preserve">Usługobiorca oświadcza, iż wyraża zgodę na uczestnictwo w Zajęciach zgodnie z harmonogramem zajęć ustalonym przez Organizatora, podanym do wiadomości Usługobiorcy </w:t>
      </w:r>
      <w:r w:rsidR="007C2A5C" w:rsidRPr="001F628C">
        <w:rPr>
          <w:rFonts w:ascii="Times New Roman" w:hAnsi="Times New Roman" w:cs="Times New Roman"/>
          <w:sz w:val="22"/>
          <w:szCs w:val="22"/>
        </w:rPr>
        <w:t xml:space="preserve"> i zobowiązuje się do punktualnego stawiania się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="007C2A5C" w:rsidRPr="001F628C">
        <w:rPr>
          <w:rFonts w:ascii="Times New Roman" w:hAnsi="Times New Roman" w:cs="Times New Roman"/>
          <w:sz w:val="22"/>
          <w:szCs w:val="22"/>
        </w:rPr>
        <w:t>na Zajęcia. W przypadku spóźnienia się, Zajęcia nie będą przedłużane.</w:t>
      </w:r>
    </w:p>
    <w:p w14:paraId="5DC2E582" w14:textId="337A8070" w:rsidR="007C2A5C" w:rsidRPr="001F628C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Usługobiorca zobowiązuje się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posiadać </w:t>
      </w:r>
      <w:r w:rsidRPr="001F628C">
        <w:rPr>
          <w:rFonts w:ascii="Times New Roman" w:hAnsi="Times New Roman" w:cs="Times New Roman"/>
          <w:sz w:val="22"/>
          <w:szCs w:val="22"/>
        </w:rPr>
        <w:t>odpowiedni strój do ćwiczeń oraz obuwie zamienne, umożliwiające komfortowe i bezpieczne uczestnictwo w Zajęciach, a także zakupić odzież na pokazy/występy zgodnie z instrukcjami Instruktora, po wcześniejszym uzgodnieniu tych kosztów.</w:t>
      </w:r>
    </w:p>
    <w:p w14:paraId="1EDF07B6" w14:textId="77777777" w:rsidR="007C2A5C" w:rsidRPr="001F628C" w:rsidRDefault="007C2A5C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Usługobiorca zobowiązuje się dbać o dobre imię i wizerunek Organizatora, uczestniczyć w zebraniach organizacyjnych i zapoznawać się regularnie z informacjami o Zajęciach przesyłanymi drogą elektroniczną: email lub SMS na specjalnie stworzonej dla danej grupy 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konwersacji w aplikacji </w:t>
      </w:r>
      <w:proofErr w:type="spellStart"/>
      <w:r w:rsidR="001D6AD2" w:rsidRPr="001F628C">
        <w:rPr>
          <w:rFonts w:ascii="Times New Roman" w:hAnsi="Times New Roman" w:cs="Times New Roman"/>
          <w:sz w:val="22"/>
          <w:szCs w:val="22"/>
        </w:rPr>
        <w:t>WhatsApp</w:t>
      </w:r>
      <w:proofErr w:type="spellEnd"/>
      <w:r w:rsidR="001D6AD2" w:rsidRPr="001F628C">
        <w:rPr>
          <w:rFonts w:ascii="Times New Roman" w:hAnsi="Times New Roman" w:cs="Times New Roman"/>
          <w:sz w:val="22"/>
          <w:szCs w:val="22"/>
        </w:rPr>
        <w:t>, do której Instruktor doda Uczestnika.</w:t>
      </w:r>
    </w:p>
    <w:p w14:paraId="6D3799B8" w14:textId="7D9E10FD" w:rsidR="004C05CD" w:rsidRPr="001F628C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oświadcza, iż nie posiada żadnych przeciwskazań zdrowotnych do wzięcia udziału w zajęciach sportowych, a w przypadku zaistnienia takich okoliczności, natychmiast poinformuje o tym Organizatora.</w:t>
      </w:r>
    </w:p>
    <w:p w14:paraId="0911286D" w14:textId="1D6A76F7" w:rsidR="004C05CD" w:rsidRPr="001F628C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zobowiązany jest do niezwłocznego udzielenia Organizatorowi wszelkich informacji niezbędnych do prawidłowej realizacji przedmiotu Umowy, a w szczególności informacji dotyczących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swojego stanu zdrowia</w:t>
      </w:r>
      <w:r w:rsidRPr="001F628C">
        <w:rPr>
          <w:rFonts w:ascii="Times New Roman" w:hAnsi="Times New Roman" w:cs="Times New Roman"/>
          <w:sz w:val="22"/>
          <w:szCs w:val="22"/>
        </w:rPr>
        <w:t xml:space="preserve"> oraz do współdziałania z Organizatorem w zakresie w jakim jest to niezbędne do prawidłowej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realizacji Umowy.</w:t>
      </w:r>
    </w:p>
    <w:p w14:paraId="72488562" w14:textId="18594B8F" w:rsidR="004C05CD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8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>Usługobiorca oświadcza, iż jest ubezpieczony we własnym zakresie, a odpowiedzialność za dodatkowe ubezpieczenie spoczywa na Usługobiorcy.</w:t>
      </w:r>
    </w:p>
    <w:p w14:paraId="6331EBBF" w14:textId="3DDC38E3" w:rsidR="004C05CD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9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>W przypadku wystąpienia u Uczestnika infekcji lub objawów chorobowych sugerujących chorobę zakaźną, kontaktu z osobą podejrzaną o zakażenie w okresie 10 dni przed rozpoczęciem zajęć, zamieszkiwania z osobą przebywającą na kwarantannie</w:t>
      </w:r>
      <w:r w:rsidR="00BC6C12" w:rsidRPr="001F628C">
        <w:rPr>
          <w:rFonts w:ascii="Times New Roman" w:hAnsi="Times New Roman" w:cs="Times New Roman"/>
          <w:sz w:val="22"/>
          <w:szCs w:val="22"/>
        </w:rPr>
        <w:t>, Uczestnik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zobowiązany jest do niezwłocznego poinformowania o tym fakcie Organizatora.</w:t>
      </w:r>
    </w:p>
    <w:p w14:paraId="371CC915" w14:textId="6CF5FA37" w:rsidR="007C2A5C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10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Usługobiorca </w:t>
      </w:r>
      <w:r w:rsidR="00AA5C54" w:rsidRPr="001F628C">
        <w:rPr>
          <w:rFonts w:ascii="Times New Roman" w:hAnsi="Times New Roman" w:cs="Times New Roman"/>
          <w:sz w:val="22"/>
          <w:szCs w:val="22"/>
        </w:rPr>
        <w:t xml:space="preserve">został poinformowany o </w:t>
      </w:r>
      <w:r w:rsidR="004C05CD" w:rsidRPr="001F628C">
        <w:rPr>
          <w:rFonts w:ascii="Times New Roman" w:hAnsi="Times New Roman" w:cs="Times New Roman"/>
          <w:sz w:val="22"/>
          <w:szCs w:val="22"/>
        </w:rPr>
        <w:t>przetwarzani</w:t>
      </w:r>
      <w:r w:rsidR="00AA5C54" w:rsidRPr="001F628C">
        <w:rPr>
          <w:rFonts w:ascii="Times New Roman" w:hAnsi="Times New Roman" w:cs="Times New Roman"/>
          <w:sz w:val="22"/>
          <w:szCs w:val="22"/>
        </w:rPr>
        <w:t>u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jego danych osobowych przez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Organizatora</w:t>
      </w:r>
      <w:r w:rsidR="002C07E9" w:rsidRPr="001F628C">
        <w:rPr>
          <w:rFonts w:ascii="Times New Roman" w:hAnsi="Times New Roman" w:cs="Times New Roman"/>
          <w:sz w:val="22"/>
          <w:szCs w:val="22"/>
        </w:rPr>
        <w:t xml:space="preserve"> w sposób i w celach szczegółowo wskazanych w Klauzuli informacyjnej, stanowiącej załącznik nr 2 do Umowy.</w:t>
      </w:r>
    </w:p>
    <w:p w14:paraId="665AFA6D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941FA3" w:rsidRPr="001F628C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4B461298" w14:textId="77777777" w:rsidR="007C2A5C" w:rsidRPr="001F628C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Organizacja Zajęć</w:t>
      </w:r>
    </w:p>
    <w:p w14:paraId="5A4439BE" w14:textId="77777777" w:rsidR="007C2A5C" w:rsidRPr="001F628C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66816C7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Usługodawca zastrzega sobie prawo do odwołania Zajęć z powodu: </w:t>
      </w:r>
    </w:p>
    <w:p w14:paraId="623E8138" w14:textId="77777777" w:rsidR="007C2A5C" w:rsidRPr="001F628C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choroby instruktora</w:t>
      </w:r>
    </w:p>
    <w:p w14:paraId="12F032A3" w14:textId="77777777" w:rsidR="007C2A5C" w:rsidRPr="001F628C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niedyspozycji instruktora</w:t>
      </w:r>
    </w:p>
    <w:p w14:paraId="23D36345" w14:textId="77777777" w:rsidR="007C2A5C" w:rsidRPr="001F628C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nałożenia kwarantanny na grupę lub Studio.</w:t>
      </w:r>
    </w:p>
    <w:p w14:paraId="7F940F8D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E258AFB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Usługodawca zastrzega również prawo odwołania Zajęć z powodu tzw. siły wyższej. Siła wyższa w rozumieniu Umowy oznacza wszelkie nieprzewidywalne sytuacje lub zdarzenia o charakterze wyjątkowym, pozostające poza kontrolą Stron, a w szczególności: zdarzenia o charakterze katastrof przyrodniczych typu powódź, albo nadzwyczajnych i zewnętrznych wydarzeń takich jak stan epidemii lub działania organów państwowych, powodujące niemożność realizacji przedmiotu Umowy.</w:t>
      </w:r>
    </w:p>
    <w:p w14:paraId="3151BBA4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BCA83E0" w14:textId="4331F494" w:rsidR="005C625A" w:rsidRPr="001F628C" w:rsidRDefault="007C2A5C" w:rsidP="005C625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Warunkiem uczestnictwa w Zajęciach jest opłacenie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ich</w:t>
      </w:r>
      <w:r w:rsidRPr="001F628C">
        <w:rPr>
          <w:rFonts w:ascii="Times New Roman" w:hAnsi="Times New Roman" w:cs="Times New Roman"/>
          <w:sz w:val="22"/>
          <w:szCs w:val="22"/>
        </w:rPr>
        <w:t xml:space="preserve"> zgodnie z Umową. </w:t>
      </w:r>
    </w:p>
    <w:p w14:paraId="6E80A130" w14:textId="77777777" w:rsidR="005C625A" w:rsidRPr="001F628C" w:rsidRDefault="005C625A" w:rsidP="005C625A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6431049" w14:textId="7F2D0E01" w:rsidR="007C2A5C" w:rsidRPr="001F628C" w:rsidRDefault="007C2A5C" w:rsidP="005C625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Zajęcia prowadzone są w grupach, w których liczba uczestników nie może być mniejsza niż 8.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Organizator </w:t>
      </w:r>
      <w:r w:rsidRPr="001F628C">
        <w:rPr>
          <w:rFonts w:ascii="Times New Roman" w:hAnsi="Times New Roman" w:cs="Times New Roman"/>
          <w:sz w:val="22"/>
          <w:szCs w:val="22"/>
        </w:rPr>
        <w:t>zastrzega sobie prawo do rozwiązania grupy lub połączenia kilku grup, w przypadku, gdy liczba uczestników przynajmniej w jednej grupie będzie mniejsza niż 8.</w:t>
      </w:r>
      <w:r w:rsidR="005C625A" w:rsidRPr="001F628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536443" w14:textId="77777777" w:rsidR="00BD0032" w:rsidRPr="001F628C" w:rsidRDefault="00BD0032" w:rsidP="00BD003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DE244EF" w14:textId="77777777" w:rsidR="00BD0032" w:rsidRPr="001F628C" w:rsidRDefault="00BD0032" w:rsidP="00BD003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Liczba miejsc w grupach dla kursantów jest ograniczona w zależności od wieku uczęszczających oraz rodzaju wykonywanych zajęć.</w:t>
      </w:r>
    </w:p>
    <w:p w14:paraId="31F2D147" w14:textId="03D1EEF4" w:rsidR="00BD0032" w:rsidRPr="001F628C" w:rsidRDefault="00BD0032" w:rsidP="00BD003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ma prawo odrobić zajęcia, na których był nieobecny w innych grupach dla danej grupy wiekowej po wcześniejszym zapytaniu, czy będzie dla niego miejsce w danym terminie.</w:t>
      </w:r>
    </w:p>
    <w:p w14:paraId="17C7C6CD" w14:textId="77777777" w:rsidR="00A65140" w:rsidRPr="001F628C" w:rsidRDefault="00A65140" w:rsidP="00A6514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281049C" w14:textId="77777777" w:rsidR="00A65140" w:rsidRPr="001F628C" w:rsidRDefault="00A65140" w:rsidP="00A65140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Usługobiorca </w:t>
      </w:r>
      <w:r w:rsidRPr="001F628C">
        <w:rPr>
          <w:rFonts w:ascii="Times New Roman" w:hAnsi="Times New Roman" w:cs="Times New Roman"/>
          <w:b/>
          <w:sz w:val="22"/>
          <w:szCs w:val="22"/>
        </w:rPr>
        <w:t>ma obowiązek zgłosić swoją nieobecność na minimum 24 godziny przed daną lekcją.</w:t>
      </w:r>
      <w:r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br/>
        <w:t>W przeciwnym wypadku traktowane to jest jako</w:t>
      </w:r>
      <w:r w:rsidRPr="001F628C">
        <w:rPr>
          <w:rFonts w:ascii="Times New Roman" w:hAnsi="Times New Roman" w:cs="Times New Roman"/>
          <w:b/>
          <w:sz w:val="22"/>
          <w:szCs w:val="22"/>
        </w:rPr>
        <w:t xml:space="preserve"> obecność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5A9AC031" w14:textId="77777777" w:rsidR="00A65140" w:rsidRPr="001F628C" w:rsidRDefault="00A65140" w:rsidP="00A65140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ma prawo odrobić zajęcia, na których był nieobecny (po terminowym zgłoszeniu takiej ewentualności)</w:t>
      </w:r>
      <w:r w:rsidRPr="001F628C">
        <w:rPr>
          <w:rFonts w:ascii="Times New Roman" w:hAnsi="Times New Roman" w:cs="Times New Roman"/>
          <w:sz w:val="22"/>
          <w:szCs w:val="22"/>
        </w:rPr>
        <w:br/>
        <w:t xml:space="preserve"> w innych grupach dla danej grupy wiekowej po wcześniejszym zapytaniu, czy będzie dla niego miejsce w danym terminie </w:t>
      </w:r>
    </w:p>
    <w:p w14:paraId="7DCC0AD0" w14:textId="77777777" w:rsidR="00A65140" w:rsidRPr="001F628C" w:rsidRDefault="00A65140" w:rsidP="00A6514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w ciągu 30 dni od daty nieobecności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58245C8B" w14:textId="77777777" w:rsidR="00BC6C12" w:rsidRPr="001F628C" w:rsidRDefault="00BC6C12" w:rsidP="00BC6C1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5D4A346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Na terenie, gdzie odbywają się Zajęcia zabrania się:</w:t>
      </w:r>
    </w:p>
    <w:p w14:paraId="29889DB5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palenia tytoniu i innych wyrobów nikotynowych (e- papierosy),</w:t>
      </w:r>
    </w:p>
    <w:p w14:paraId="7916E418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wnoszenia i spożywania alkoholu i środków odurzających,</w:t>
      </w:r>
    </w:p>
    <w:p w14:paraId="7E396786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stawiania się na Zajęcia pod wpływem alkoholu lub środków odurzających,</w:t>
      </w:r>
    </w:p>
    <w:p w14:paraId="7B4574CA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wnoszenia i spożywania gorących napojów i posiłków (na sali zajęciowej)</w:t>
      </w:r>
      <w:r w:rsidR="001D6AD2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329E65FD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1BB7773" w14:textId="28A78FA3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czasie Zajęć na sali, gdzie odbywają się Zajęcia mogą być obecni wyłącznie Uczestnicy oraz Instruktor, ewentualnie inni upoważnieni pracownicy i współpracownicy Organizatora. Inne osoby, nie wymienione w zdaniu poprzedzającym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t>mogą być obecne na zajęciach jedynie w przypadku, gdy rodzaj odbywanych zajęć dopuszcza obecność takich osób oraz uzyskały zgodę instruktora lub Organizatora.</w:t>
      </w:r>
    </w:p>
    <w:p w14:paraId="0FE236C5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45BDBB0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Uczestnik ponosi odpowiedzialność za wyrządzone szkody na zasadach ogólnych wynikających z przepisów Kodeksu cywilnego.</w:t>
      </w:r>
    </w:p>
    <w:p w14:paraId="0307E1A8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F7323B2" w14:textId="6DAC0A83" w:rsidR="007C2A5C" w:rsidRPr="001F628C" w:rsidRDefault="007C2A5C" w:rsidP="00B557A3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Nieprzestrzeganie przez Uczestnika obowiązków i zakazów wskazanych powyżej skutkować może wykluczeniem Uczestnika z Zajęć.</w:t>
      </w:r>
    </w:p>
    <w:p w14:paraId="7F2D612A" w14:textId="77777777" w:rsidR="001D6AD2" w:rsidRPr="001F628C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§ 4</w:t>
      </w:r>
    </w:p>
    <w:p w14:paraId="0AF5920E" w14:textId="77777777" w:rsidR="00941FA3" w:rsidRPr="001F628C" w:rsidRDefault="00941FA3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Wynagrodzenie</w:t>
      </w:r>
    </w:p>
    <w:p w14:paraId="09F0D81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79DA165" w14:textId="77777777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Uczestnictwo w </w:t>
      </w:r>
      <w:r w:rsidR="00941FA3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>ajęciach jest płatne.</w:t>
      </w:r>
    </w:p>
    <w:p w14:paraId="754599BF" w14:textId="0A790AE7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Wysokość opłaty miesięcznej za udział w zajęciach wynosi zgodnie z cennikiem </w:t>
      </w:r>
      <w:r w:rsidR="003F3373" w:rsidRPr="001F628C">
        <w:rPr>
          <w:rFonts w:ascii="Times New Roman" w:hAnsi="Times New Roman" w:cs="Times New Roman"/>
          <w:sz w:val="22"/>
          <w:szCs w:val="22"/>
        </w:rPr>
        <w:t>widniejącym na stronie www.smileyvibes.pl/cennik</w:t>
      </w:r>
      <w:r w:rsidRPr="001F628C">
        <w:rPr>
          <w:rFonts w:ascii="Times New Roman" w:hAnsi="Times New Roman" w:cs="Times New Roman"/>
          <w:sz w:val="22"/>
          <w:szCs w:val="22"/>
        </w:rPr>
        <w:t xml:space="preserve">. </w:t>
      </w:r>
      <w:r w:rsidR="004C064C" w:rsidRPr="001F628C">
        <w:rPr>
          <w:rFonts w:ascii="Times New Roman" w:hAnsi="Times New Roman" w:cs="Times New Roman"/>
          <w:sz w:val="22"/>
          <w:szCs w:val="22"/>
        </w:rPr>
        <w:t xml:space="preserve"> Podane kwoty to kwoty brutto w polskich złotych.</w:t>
      </w:r>
    </w:p>
    <w:p w14:paraId="2E1058A8" w14:textId="00CD627B" w:rsidR="00AA5C54" w:rsidRPr="001F628C" w:rsidRDefault="00AA5C54" w:rsidP="00BD0032">
      <w:pPr>
        <w:pStyle w:val="Akapitzlis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Wskazana w Cenniku opłata miesięczna nie ulega zmianie - bez względu na ilość zajęć przypadających w miesiącu.</w:t>
      </w:r>
    </w:p>
    <w:p w14:paraId="0A28308C" w14:textId="3F3E2CB8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Opłaty za dany miesiąc wskazane w § </w:t>
      </w:r>
      <w:r w:rsidR="001D6AD2" w:rsidRPr="001F628C">
        <w:rPr>
          <w:rFonts w:ascii="Times New Roman" w:hAnsi="Times New Roman" w:cs="Times New Roman"/>
          <w:sz w:val="22"/>
          <w:szCs w:val="22"/>
        </w:rPr>
        <w:t>4</w:t>
      </w:r>
      <w:r w:rsidRPr="001F628C">
        <w:rPr>
          <w:rFonts w:ascii="Times New Roman" w:hAnsi="Times New Roman" w:cs="Times New Roman"/>
          <w:sz w:val="22"/>
          <w:szCs w:val="22"/>
        </w:rPr>
        <w:t xml:space="preserve"> ust. 2 nie podlegają zwrotowi w przypadku braku obecności Uczestnika na </w:t>
      </w:r>
      <w:r w:rsidR="00941FA3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>ajęciach.</w:t>
      </w:r>
      <w:r w:rsidR="00941FA3" w:rsidRPr="001F628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2DB1D96" w14:textId="2CA9F646" w:rsidR="004C064C" w:rsidRPr="001F628C" w:rsidRDefault="004C064C" w:rsidP="004C064C">
      <w:pPr>
        <w:pStyle w:val="Akapitzlist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W przypadku odwołania Zajęć z winy Usługodawcy, gdy ustalony przez niego inny termin Zajęć nie zostanie zaakceptowany przez </w:t>
      </w:r>
      <w:r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>Uczestnika</w:t>
      </w:r>
      <w:r w:rsidRPr="001F628C">
        <w:rPr>
          <w:rFonts w:ascii="Times New Roman" w:hAnsi="Times New Roman" w:cs="Times New Roman"/>
          <w:sz w:val="22"/>
          <w:szCs w:val="22"/>
        </w:rPr>
        <w:t>, a także w przypadku odwołania Zajęć z powodu siły wyższe</w:t>
      </w:r>
      <w:r w:rsidR="005C625A" w:rsidRPr="001F628C">
        <w:rPr>
          <w:rFonts w:ascii="Times New Roman" w:hAnsi="Times New Roman" w:cs="Times New Roman"/>
          <w:sz w:val="22"/>
          <w:szCs w:val="22"/>
        </w:rPr>
        <w:t>j lub rozwiązania grupy ze względu na zbyt małą liczbę osób,</w:t>
      </w:r>
      <w:r w:rsidRPr="001F628C">
        <w:rPr>
          <w:rFonts w:ascii="Times New Roman" w:hAnsi="Times New Roman" w:cs="Times New Roman"/>
          <w:sz w:val="22"/>
          <w:szCs w:val="22"/>
        </w:rPr>
        <w:t xml:space="preserve"> Usługodawca jest zobowiązany zwrócić </w:t>
      </w:r>
      <w:r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Usługobiorcy </w:t>
      </w:r>
      <w:r w:rsidRPr="001F628C">
        <w:rPr>
          <w:rFonts w:ascii="Times New Roman" w:hAnsi="Times New Roman" w:cs="Times New Roman"/>
          <w:sz w:val="22"/>
          <w:szCs w:val="22"/>
        </w:rPr>
        <w:t xml:space="preserve">opłatę miesięczną pomniejszoną proporcjonalnie o wartość każdych z Zajęć, w których </w:t>
      </w:r>
      <w:r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>Uczestnik</w:t>
      </w:r>
      <w:r w:rsidRPr="001F628C">
        <w:rPr>
          <w:rFonts w:ascii="Times New Roman" w:hAnsi="Times New Roman" w:cs="Times New Roman"/>
          <w:sz w:val="22"/>
          <w:szCs w:val="22"/>
        </w:rPr>
        <w:t xml:space="preserve"> korzystał. Zwrot przysługuje wyłącznie za Zajęcia, które nie zostały zrealizowane z powodów wskazanych w zdaniu poprzedzającym.</w:t>
      </w:r>
    </w:p>
    <w:p w14:paraId="6B0ADC34" w14:textId="77777777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Wynagrodzenie należne Organizatorowi płatne jest z góry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do 10-tego dnia każdego miesiąca obowiązywania Umowy</w:t>
      </w:r>
      <w:r w:rsidRPr="001F628C">
        <w:rPr>
          <w:rFonts w:ascii="Times New Roman" w:hAnsi="Times New Roman" w:cs="Times New Roman"/>
          <w:sz w:val="22"/>
          <w:szCs w:val="22"/>
        </w:rPr>
        <w:t xml:space="preserve"> w jeden z następujących sposobów:</w:t>
      </w:r>
    </w:p>
    <w:p w14:paraId="64FF9BCB" w14:textId="0D9A3152" w:rsidR="00997932" w:rsidRPr="001F628C" w:rsidRDefault="004C05CD" w:rsidP="001F628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formie gotówkowej płatne Organizatorowi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lub instruktorowi</w:t>
      </w:r>
      <w:r w:rsidRPr="001F628C">
        <w:rPr>
          <w:rFonts w:ascii="Times New Roman" w:hAnsi="Times New Roman" w:cs="Times New Roman"/>
          <w:sz w:val="22"/>
          <w:szCs w:val="22"/>
        </w:rPr>
        <w:t>,</w:t>
      </w:r>
    </w:p>
    <w:p w14:paraId="28B5F4F2" w14:textId="77777777" w:rsidR="001F628C" w:rsidRPr="001F628C" w:rsidRDefault="001F628C" w:rsidP="001F628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przelewem na nr konta 16 1240 5471 1111 0011 2225 3622 </w:t>
      </w:r>
    </w:p>
    <w:p w14:paraId="6782BB28" w14:textId="77777777" w:rsidR="001F628C" w:rsidRPr="001F628C" w:rsidRDefault="001F628C" w:rsidP="001F628C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1070"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dane odbiorcy: 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Smiley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Vibes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 xml:space="preserve"> Agnieszka 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Grzędzicka</w:t>
      </w:r>
      <w:proofErr w:type="spellEnd"/>
    </w:p>
    <w:p w14:paraId="470107EF" w14:textId="2D913002" w:rsidR="001F628C" w:rsidRPr="001F628C" w:rsidRDefault="001F628C" w:rsidP="001F628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7.</w:t>
      </w:r>
      <w:r w:rsidRPr="001F628C">
        <w:rPr>
          <w:rFonts w:ascii="Times New Roman" w:hAnsi="Times New Roman" w:cs="Times New Roman"/>
          <w:sz w:val="22"/>
          <w:szCs w:val="22"/>
        </w:rPr>
        <w:tab/>
        <w:t>W przypadku braku zapłaty w terminie wynikającym z niniejszej Umowy, Organizator jest uprawniony do natychmiastowego wstrzymania świadczonych przez siebie usług oraz obciążenia za zwłokę 5% od kwoty należności, jeśli okres ten jest dłuższy niż 7 dni.</w:t>
      </w:r>
    </w:p>
    <w:p w14:paraId="3B09AD4E" w14:textId="2A596948" w:rsidR="004C05CD" w:rsidRPr="001F628C" w:rsidRDefault="0099793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lastRenderedPageBreak/>
        <w:t>7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W przypadku braku zapłaty w terminie wynikającym z niniejszej </w:t>
      </w:r>
      <w:r w:rsidR="00941FA3" w:rsidRPr="001F628C">
        <w:rPr>
          <w:rFonts w:ascii="Times New Roman" w:hAnsi="Times New Roman" w:cs="Times New Roman"/>
          <w:sz w:val="22"/>
          <w:szCs w:val="22"/>
        </w:rPr>
        <w:t>U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mowy, Organizator jest uprawniony do natychmiastowego wstrzymania świadczonych przez siebie usług. </w:t>
      </w:r>
    </w:p>
    <w:p w14:paraId="7D4A4A98" w14:textId="77777777" w:rsidR="004C05CD" w:rsidRPr="001F628C" w:rsidRDefault="004C05CD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§ 5</w:t>
      </w:r>
    </w:p>
    <w:p w14:paraId="261CB171" w14:textId="77777777" w:rsidR="001D6AD2" w:rsidRPr="001F628C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Okres obowiązywania i możliwości rozwiązania Umowy</w:t>
      </w:r>
    </w:p>
    <w:p w14:paraId="35CFF838" w14:textId="77777777" w:rsidR="001D6AD2" w:rsidRPr="001F628C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67250B8" w14:textId="09B7C159" w:rsidR="004C05CD" w:rsidRPr="001F628C" w:rsidRDefault="004C05CD" w:rsidP="003F337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1.</w:t>
      </w:r>
      <w:r w:rsidRPr="001F628C">
        <w:rPr>
          <w:rFonts w:ascii="Times New Roman" w:hAnsi="Times New Roman" w:cs="Times New Roman"/>
          <w:sz w:val="22"/>
          <w:szCs w:val="22"/>
        </w:rPr>
        <w:tab/>
        <w:t>Umowa zostaje zawarta na czas określony od ___________ do</w:t>
      </w:r>
      <w:r w:rsidR="00B80328" w:rsidRPr="001F628C">
        <w:rPr>
          <w:rFonts w:ascii="Times New Roman" w:hAnsi="Times New Roman" w:cs="Times New Roman"/>
          <w:sz w:val="22"/>
          <w:szCs w:val="22"/>
        </w:rPr>
        <w:t xml:space="preserve"> 19.06.2026</w:t>
      </w:r>
      <w:r w:rsidR="003F3373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t xml:space="preserve">i wchodzi </w:t>
      </w:r>
      <w:r w:rsidR="00073664" w:rsidRPr="001F628C">
        <w:rPr>
          <w:rFonts w:ascii="Times New Roman" w:hAnsi="Times New Roman" w:cs="Times New Roman"/>
          <w:sz w:val="22"/>
          <w:szCs w:val="22"/>
        </w:rPr>
        <w:br/>
      </w:r>
      <w:r w:rsidRPr="001F628C">
        <w:rPr>
          <w:rFonts w:ascii="Times New Roman" w:hAnsi="Times New Roman" w:cs="Times New Roman"/>
          <w:sz w:val="22"/>
          <w:szCs w:val="22"/>
        </w:rPr>
        <w:t>w życie z dniem jej podpisania.</w:t>
      </w:r>
    </w:p>
    <w:p w14:paraId="6A8F442F" w14:textId="29233740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2.</w:t>
      </w:r>
      <w:r w:rsidRPr="001F628C">
        <w:rPr>
          <w:rFonts w:ascii="Times New Roman" w:hAnsi="Times New Roman" w:cs="Times New Roman"/>
          <w:sz w:val="22"/>
          <w:szCs w:val="22"/>
        </w:rPr>
        <w:tab/>
        <w:t>Umowa może zostać rozwiązana przez każdą ze Stron z zachowaniem 1-mi</w:t>
      </w:r>
      <w:r w:rsidR="003F3373" w:rsidRPr="001F628C">
        <w:rPr>
          <w:rFonts w:ascii="Times New Roman" w:hAnsi="Times New Roman" w:cs="Times New Roman"/>
          <w:sz w:val="22"/>
          <w:szCs w:val="22"/>
        </w:rPr>
        <w:t>esięcznego okresu wypowiedzenia</w:t>
      </w:r>
      <w:r w:rsidRPr="001F628C">
        <w:rPr>
          <w:rFonts w:ascii="Times New Roman" w:hAnsi="Times New Roman" w:cs="Times New Roman"/>
          <w:sz w:val="22"/>
          <w:szCs w:val="22"/>
        </w:rPr>
        <w:t xml:space="preserve">. Wypowiedzenie Umowy następuje z zachowaniem formy pisemnej pod rygorem nieważności.  </w:t>
      </w:r>
    </w:p>
    <w:p w14:paraId="1537B8C3" w14:textId="77777777" w:rsidR="004C05CD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3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Organizator zastrzega sobie prawo do rozwiązania Umowy ze skutkiem natychmiastowym w przypadku naruszeń postanowień niniejszej Umowy przez Uczestnika oraz nieprzestrzegania regulaminów organizacyjnych obowiązujących w miejscu świadczenia usług, a także rażącego utrudniania przez Uczestnika prowadzenia </w:t>
      </w:r>
      <w:r w:rsidR="007C2A5C" w:rsidRPr="001F628C">
        <w:rPr>
          <w:rFonts w:ascii="Times New Roman" w:hAnsi="Times New Roman" w:cs="Times New Roman"/>
          <w:sz w:val="22"/>
          <w:szCs w:val="22"/>
        </w:rPr>
        <w:t>Z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ajęć. </w:t>
      </w:r>
    </w:p>
    <w:p w14:paraId="45DC2A22" w14:textId="7C1C2E5C" w:rsidR="001D6AD2" w:rsidRPr="001F628C" w:rsidRDefault="001D6AD2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4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Organizator zastrzega sobie prawo do rozwiązania Umowy ze skutkiem natychmiastowym w przypadku zalegania z płatnościami wynikającymi z </w:t>
      </w:r>
      <w:r w:rsidR="007C2A5C" w:rsidRPr="001F628C">
        <w:rPr>
          <w:rFonts w:ascii="Times New Roman" w:hAnsi="Times New Roman" w:cs="Times New Roman"/>
          <w:sz w:val="22"/>
          <w:szCs w:val="22"/>
        </w:rPr>
        <w:t>U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mowy za okres jednego miesiąca. </w:t>
      </w:r>
    </w:p>
    <w:p w14:paraId="2A492E59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§ 6</w:t>
      </w:r>
    </w:p>
    <w:p w14:paraId="5483D78F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Odpowiedzialność Usługodawcy</w:t>
      </w:r>
    </w:p>
    <w:p w14:paraId="60F170E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8418BE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1.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ponosi odpowiedzialność za jakość świadczonych usług edukacyjnych na warunkach określonych w przepisach obowiązującego prawa, w szczególności na warunkach określonych w Kodeksie cywilnym.</w:t>
      </w:r>
    </w:p>
    <w:p w14:paraId="4BB602E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2.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Organizator nie ubezpiecza Uczestników od następstw nieszczęśliwych wypadków i nie ponosi odpowiedzialności za zaistniałe nieszczęśliwe wypadki powstałe z przyczyn leżących po stronie Uczestnika.</w:t>
      </w:r>
    </w:p>
    <w:p w14:paraId="209ADFA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3.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nie świadczy usług posprzedażowych ani gwarancji.</w:t>
      </w:r>
    </w:p>
    <w:p w14:paraId="708364F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7 </w:t>
      </w:r>
    </w:p>
    <w:p w14:paraId="7BC5E46C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Reklamacje</w:t>
      </w:r>
    </w:p>
    <w:p w14:paraId="71D8EB28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C25B56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1.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Usługobiorca może złożyć reklamację pisemnie lub w formie poczty elektronicznej, jeżeli usługi świadczone nie są realizowane przez Usługodawcę lub są realizowane niezgodnie z postanowieniami niniejszej Umowy. Usługodawca ponosi odpowiedzialność względem Usługobiorcy zgodnie z zasadami ogólnymi Kodeksu Cywilnego.</w:t>
      </w:r>
    </w:p>
    <w:p w14:paraId="2036CB2F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2.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powinna zawierać:</w:t>
      </w:r>
    </w:p>
    <w:p w14:paraId="711D94DA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a.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dane tożsamości reklamującego,</w:t>
      </w:r>
    </w:p>
    <w:p w14:paraId="16E453AD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b.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temat reklamacji oraz okres, którego reklamacja dotyczy,</w:t>
      </w:r>
    </w:p>
    <w:p w14:paraId="506ADDA7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c.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okoliczności uzasadniające reklamację,</w:t>
      </w:r>
    </w:p>
    <w:p w14:paraId="2EC62649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d.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podpis reklamującego – w przypadku reklamacji złożonej w formie pisemnej.</w:t>
      </w:r>
    </w:p>
    <w:p w14:paraId="02B79777" w14:textId="53BBC610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3.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 xml:space="preserve">Wszelkie reklamacje należy składać pisemnie na adres Organizatora lub drogą e-mailową na adres: </w:t>
      </w:r>
      <w:hyperlink r:id="rId9" w:history="1">
        <w:r w:rsidR="00997932" w:rsidRPr="001F628C">
          <w:rPr>
            <w:rStyle w:val="Hipercze"/>
            <w:rFonts w:ascii="Times New Roman" w:hAnsi="Times New Roman" w:cs="Times New Roman"/>
            <w:bCs/>
            <w:color w:val="auto"/>
            <w:sz w:val="22"/>
            <w:szCs w:val="22"/>
          </w:rPr>
          <w:t>dancestudio@smileyvibes.pl</w:t>
        </w:r>
      </w:hyperlink>
      <w:r w:rsidR="00997932" w:rsidRPr="001F628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bCs/>
          <w:sz w:val="22"/>
          <w:szCs w:val="22"/>
        </w:rPr>
        <w:t>niezwłocznie, nie później niż w terminie 14 dni od dnia zaistnienia zdarzenia stanowiącego podstawę reklamacji. W przypadku składania reklamacji pocztą elektroniczną, reklamacja powinna być wysłana z adresu e-mail wskazanego w karcie rejestracyjnej pod rygorem pozostawienia bez rozpoznania.</w:t>
      </w:r>
    </w:p>
    <w:p w14:paraId="583A54A5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4.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udziela odpowiedzi na reklamację drogą elektroniczną na wskazany przez reklamującego adres poczty elektronicznej lub w formie pisemnej na adres podany przez reklamującego w terminie 30 dni od dnia jej otrzymania.</w:t>
      </w:r>
    </w:p>
    <w:p w14:paraId="50CE226C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5.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może pozostawić reklamację bez rozpoznania, jeżeli:</w:t>
      </w:r>
    </w:p>
    <w:p w14:paraId="0F0B69F8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a.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dotyczy kwestii wyjaśnionej w Umowie lub załącznikach. W takim przypadku odpowiedź na reklamację zawiera odesłanie do stosownego dokumentu,</w:t>
      </w:r>
    </w:p>
    <w:p w14:paraId="43ED15AD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lastRenderedPageBreak/>
        <w:t>b.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dotyczy kwestii wyjaśnionej uprzednio w odpowiedzi na poprzednie zgłoszenie reklamacyjne danego Uczestnika. W takim przypadku odpowiedź na reklamację zawiera odesłanie do stosownej korespondencji,</w:t>
      </w:r>
    </w:p>
    <w:p w14:paraId="79656BB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c.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pochodzi od osoby trzeciej, która nie posiada stosownego upoważnienia lub pełnomocnictwa,</w:t>
      </w:r>
    </w:p>
    <w:p w14:paraId="42E2D5A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d.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zostanie złożona po upływie 14 dni od dnia ujawnienia się przyczyn reklamacji.</w:t>
      </w:r>
    </w:p>
    <w:p w14:paraId="132A3C29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6.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Jeżeli reklamacja nie spełnia warunków formalnych, o których wyżej mowa, Usługodawca wzywa reklamującego do jej uzupełnienia w terminie nie dłuższym niż 7 dni wraz z pouczeniem, iż w przypadku braku uzupełnienia w oznaczonym terminie reklamacja zostanie pozostawiona bez rozpoznania.</w:t>
      </w:r>
    </w:p>
    <w:p w14:paraId="5652ACFC" w14:textId="602B797A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7.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poinformuje niezwłocznie reklamującego o skorzystaniu z prawa do pozostawienia reklamacji bez rozpoznania.</w:t>
      </w:r>
      <w:r w:rsidR="00B557A3" w:rsidRPr="001F628C">
        <w:rPr>
          <w:rFonts w:ascii="Times New Roman" w:hAnsi="Times New Roman" w:cs="Times New Roman"/>
          <w:bCs/>
          <w:sz w:val="22"/>
          <w:szCs w:val="22"/>
        </w:rPr>
        <w:br/>
      </w:r>
    </w:p>
    <w:p w14:paraId="3CC3335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8 </w:t>
      </w:r>
    </w:p>
    <w:p w14:paraId="27944FE4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Postanowienia końcowe</w:t>
      </w:r>
    </w:p>
    <w:p w14:paraId="7FC9B0C5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sz w:val="22"/>
          <w:szCs w:val="22"/>
        </w:rPr>
      </w:pPr>
    </w:p>
    <w:p w14:paraId="778F78B0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1</w:t>
      </w:r>
      <w:r w:rsidR="00941FA3" w:rsidRPr="001F628C">
        <w:rPr>
          <w:rFonts w:ascii="Times New Roman" w:hAnsi="Times New Roman" w:cs="Times New Roman"/>
          <w:sz w:val="22"/>
          <w:szCs w:val="22"/>
        </w:rPr>
        <w:t xml:space="preserve">. </w:t>
      </w:r>
      <w:r w:rsidRPr="001F628C">
        <w:rPr>
          <w:rFonts w:ascii="Times New Roman" w:hAnsi="Times New Roman" w:cs="Times New Roman"/>
          <w:sz w:val="22"/>
          <w:szCs w:val="22"/>
        </w:rPr>
        <w:t xml:space="preserve">Umowa została uzgodniona indywidulanie między Stronami i nie zgłaszają one do niej zastrzeżeń. Umowa została zawarta w lokalu przedsiębiorstwa. </w:t>
      </w:r>
    </w:p>
    <w:p w14:paraId="5615F358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2.</w:t>
      </w:r>
      <w:r w:rsidRPr="001F628C">
        <w:rPr>
          <w:rFonts w:ascii="Times New Roman" w:hAnsi="Times New Roman" w:cs="Times New Roman"/>
          <w:sz w:val="22"/>
          <w:szCs w:val="22"/>
        </w:rPr>
        <w:tab/>
        <w:t xml:space="preserve">W sprawach nieuregulowanych niniejszą </w:t>
      </w:r>
      <w:r w:rsidR="007C2A5C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>mową mają zastosowanie odpowiednie przepisy prawa powszechnie obowiązującego, w tym Kodeksu cywilnego.</w:t>
      </w:r>
    </w:p>
    <w:p w14:paraId="2325571B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3.</w:t>
      </w:r>
      <w:r w:rsidRPr="001F628C">
        <w:rPr>
          <w:rFonts w:ascii="Times New Roman" w:hAnsi="Times New Roman" w:cs="Times New Roman"/>
          <w:sz w:val="22"/>
          <w:szCs w:val="22"/>
        </w:rPr>
        <w:tab/>
        <w:t>Strony ustalają, iż numery kontaktowe oraz adresy do doręczeń podane w komparycji są adresami dla celów związanych z Umową i wiadomości na nie wysłane będą uznawane za skutecznie doręczone. Każda ze Stron zobowiązuje się do niezwłocznego zawiadamiania drugiej Strony o wszelkich zmianach adresów do doręczeń pod rygorem uznania doręczenia korespondencji na ostatni wskazany adres do doręczeń za skutecznie doręczoną.</w:t>
      </w:r>
    </w:p>
    <w:p w14:paraId="6A8B5C01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4.</w:t>
      </w:r>
      <w:r w:rsidRPr="001F628C">
        <w:rPr>
          <w:rFonts w:ascii="Times New Roman" w:hAnsi="Times New Roman" w:cs="Times New Roman"/>
          <w:sz w:val="22"/>
          <w:szCs w:val="22"/>
        </w:rPr>
        <w:tab/>
        <w:t>Umowę sporządzono w dwóch jednobrzmiących egzemplarzach, po jednym dla każdej ze stron.</w:t>
      </w:r>
    </w:p>
    <w:p w14:paraId="7F559137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5.</w:t>
      </w:r>
      <w:r w:rsidRPr="001F628C">
        <w:rPr>
          <w:rFonts w:ascii="Times New Roman" w:hAnsi="Times New Roman" w:cs="Times New Roman"/>
          <w:sz w:val="22"/>
          <w:szCs w:val="22"/>
        </w:rPr>
        <w:tab/>
        <w:t>Strony oświadczają, iż w przypadku, gdy którekolwiek z postanowień niniejszej Umowy, z mocy prawa lub ostatecznego albo prawomocnego orzeczenia jakiegokolwiek organu administracyjnego lub sądu, zostaną uznane za nieważne lub nieskuteczne, pozostałe postanowienia niniejszej umowy zachowują pełną moc i skuteczność.</w:t>
      </w:r>
    </w:p>
    <w:p w14:paraId="10B0D8AE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6.</w:t>
      </w:r>
      <w:r w:rsidRPr="001F628C">
        <w:rPr>
          <w:rFonts w:ascii="Times New Roman" w:hAnsi="Times New Roman" w:cs="Times New Roman"/>
          <w:sz w:val="22"/>
          <w:szCs w:val="22"/>
        </w:rPr>
        <w:tab/>
        <w:t>Postanowienia niniejszej Umowy nieważne lub nieskuteczne, zgodnie z ust. 4 zostaną zastąpione, na mocy niniejszej Umowy, postanowieniami ważnymi w świetle prawa i w pełni skutecznymi, które w maksymalnym możliwym zakresie stanowić będą odzwierciedlenie gospodarczego lub biznesowego celu nieważnego lub niewykonalnego postanowienia.</w:t>
      </w:r>
    </w:p>
    <w:p w14:paraId="0B7FBCC9" w14:textId="3FAFC12F" w:rsidR="004C05CD" w:rsidRPr="001F628C" w:rsidRDefault="004C05CD" w:rsidP="007C2A5C">
      <w:pPr>
        <w:pStyle w:val="Akapitzlist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Wszelkie zmiany Umowy wymagają zachowania formy pisemnej pod rygorem nieważności, z wyjątkiem zmiany cennika i regulaminu, o których mowa w niniejszej Umowie, w stosunku do których wymagane jest przesłanie ich aktualnej treści na adres e-mail Usługobiorcy. </w:t>
      </w:r>
    </w:p>
    <w:p w14:paraId="01FB86CC" w14:textId="77777777" w:rsidR="00B557A3" w:rsidRPr="001F628C" w:rsidRDefault="00B557A3" w:rsidP="00B557A3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3E7A2996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ORGANIZATOR:</w:t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b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>USŁUGOBIORCA:</w:t>
      </w:r>
    </w:p>
    <w:p w14:paraId="6F9A2CAA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………</w:t>
      </w:r>
      <w:r w:rsidR="001D6AD2" w:rsidRPr="001F628C">
        <w:rPr>
          <w:rFonts w:ascii="Times New Roman" w:hAnsi="Times New Roman" w:cs="Times New Roman"/>
          <w:sz w:val="22"/>
          <w:szCs w:val="22"/>
        </w:rPr>
        <w:t>…….</w:t>
      </w:r>
      <w:r w:rsidRPr="001F628C">
        <w:rPr>
          <w:rFonts w:ascii="Times New Roman" w:hAnsi="Times New Roman" w:cs="Times New Roman"/>
          <w:sz w:val="22"/>
          <w:szCs w:val="22"/>
        </w:rPr>
        <w:t>…………….</w:t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>………………………</w:t>
      </w:r>
      <w:r w:rsidR="001D6AD2" w:rsidRPr="001F628C">
        <w:rPr>
          <w:rFonts w:ascii="Times New Roman" w:hAnsi="Times New Roman" w:cs="Times New Roman"/>
          <w:sz w:val="22"/>
          <w:szCs w:val="22"/>
        </w:rPr>
        <w:t>….</w:t>
      </w:r>
    </w:p>
    <w:p w14:paraId="0F87A114" w14:textId="77777777" w:rsidR="00B557A3" w:rsidRPr="001F628C" w:rsidRDefault="00B557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11364E4D" w14:textId="77777777" w:rsidR="00B56764" w:rsidRPr="001F628C" w:rsidRDefault="00B56764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29912C68" w14:textId="77777777" w:rsidR="00094C95" w:rsidRPr="001F628C" w:rsidRDefault="004C05CD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Załączniki:</w:t>
      </w:r>
      <w:r w:rsidR="00B557A3" w:rsidRPr="001F628C">
        <w:rPr>
          <w:rFonts w:ascii="Times New Roman" w:hAnsi="Times New Roman" w:cs="Times New Roman"/>
          <w:sz w:val="22"/>
          <w:szCs w:val="22"/>
        </w:rPr>
        <w:t xml:space="preserve">     </w:t>
      </w:r>
      <w:r w:rsidRPr="001F628C">
        <w:rPr>
          <w:rFonts w:ascii="Times New Roman" w:hAnsi="Times New Roman" w:cs="Times New Roman"/>
          <w:sz w:val="22"/>
          <w:szCs w:val="22"/>
        </w:rPr>
        <w:t>1)</w:t>
      </w:r>
      <w:r w:rsidR="002C07E9" w:rsidRPr="001F628C">
        <w:rPr>
          <w:rFonts w:ascii="Times New Roman" w:hAnsi="Times New Roman" w:cs="Times New Roman"/>
          <w:sz w:val="22"/>
          <w:szCs w:val="22"/>
        </w:rPr>
        <w:t xml:space="preserve"> Oświadczenia,</w:t>
      </w:r>
      <w:r w:rsidR="00B557A3" w:rsidRPr="001F628C">
        <w:rPr>
          <w:rFonts w:ascii="Times New Roman" w:hAnsi="Times New Roman" w:cs="Times New Roman"/>
          <w:sz w:val="22"/>
          <w:szCs w:val="22"/>
        </w:rPr>
        <w:t xml:space="preserve"> 2) Klauzula informacyjna.</w:t>
      </w:r>
    </w:p>
    <w:p w14:paraId="4CA4DB66" w14:textId="77777777" w:rsidR="00094C95" w:rsidRPr="001F628C" w:rsidRDefault="00094C95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4804FA1A" w14:textId="41614BC7" w:rsidR="00B557A3" w:rsidRPr="001F628C" w:rsidRDefault="00B557A3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br/>
      </w:r>
    </w:p>
    <w:p w14:paraId="40D37BC2" w14:textId="15049A5A" w:rsidR="001D6AD2" w:rsidRPr="001F628C" w:rsidRDefault="002C07E9" w:rsidP="00B557A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="00AA5C54" w:rsidRPr="001F628C">
        <w:rPr>
          <w:rFonts w:ascii="Times New Roman" w:hAnsi="Times New Roman" w:cs="Times New Roman"/>
          <w:b/>
          <w:bCs/>
          <w:sz w:val="22"/>
          <w:szCs w:val="22"/>
        </w:rPr>
        <w:t>: Oświadczenia</w:t>
      </w:r>
    </w:p>
    <w:p w14:paraId="0C3FA177" w14:textId="4644ED20" w:rsidR="002C07E9" w:rsidRPr="001F628C" w:rsidRDefault="00AA5C54" w:rsidP="007C2A5C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lastRenderedPageBreak/>
        <w:t>FAKTURA</w:t>
      </w:r>
      <w:r w:rsidR="002C07E9" w:rsidRPr="001F628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021F97F" w14:textId="77777777" w:rsidR="002C07E9" w:rsidRPr="001F628C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 xml:space="preserve"> [       ] Proszę o wystawienie faktury VAT na poniższe dane:</w:t>
      </w:r>
    </w:p>
    <w:p w14:paraId="326D3782" w14:textId="77777777" w:rsidR="002C07E9" w:rsidRPr="001F628C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3F45907E" w14:textId="6CA22744" w:rsidR="002C07E9" w:rsidRPr="001F628C" w:rsidRDefault="002C07E9" w:rsidP="00B557A3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6AC4FAD4" w14:textId="77777777" w:rsidR="002C07E9" w:rsidRPr="001F628C" w:rsidRDefault="002C07E9" w:rsidP="007C2A5C">
      <w:pPr>
        <w:spacing w:line="276" w:lineRule="auto"/>
        <w:ind w:left="2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21D78BAE" w14:textId="77777777" w:rsidR="002C07E9" w:rsidRPr="001F628C" w:rsidRDefault="002C07E9" w:rsidP="007C2A5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WIZERUNEK</w:t>
      </w:r>
    </w:p>
    <w:p w14:paraId="230D1A5C" w14:textId="438D0BA5" w:rsidR="002C07E9" w:rsidRPr="001F628C" w:rsidRDefault="002C07E9" w:rsidP="00B557A3">
      <w:pPr>
        <w:spacing w:line="276" w:lineRule="auto"/>
        <w:ind w:left="2"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 ]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danych osobowych w zakresie nieodpłatnej publikacji i rozpowszechniania </w:t>
      </w:r>
      <w:r w:rsidR="00674902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mojego </w:t>
      </w: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wizerunku utrwalonego na wykonanych fotografiach i filmach (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przedstawiających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przebieg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zajęc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́ edukacyjnych i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występów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) w celach marketingowych i promocyjnych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ich publikację na stronie internetowej, za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portali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społecznościowych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takich jak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Facebook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,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Instagram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portale podobne, nieodpłatnego wykorzystywania w portfolio drukowanym i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udostępnianym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klientom oraz potencjalnym klientom, tworzenia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plakatów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ulotek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informujących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o planowanych wydarzeniach artystycznych, za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wysyłanych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wiadomości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e-mail, do czasu odwołania zgody lub wniesienia sprzeciwu. </w:t>
      </w:r>
    </w:p>
    <w:p w14:paraId="48B90CCB" w14:textId="77777777" w:rsidR="002C07E9" w:rsidRPr="001F628C" w:rsidRDefault="002C07E9" w:rsidP="007C2A5C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MARKETING</w:t>
      </w:r>
    </w:p>
    <w:p w14:paraId="576D3776" w14:textId="5D6F7E79" w:rsidR="00AA5C54" w:rsidRPr="001F628C" w:rsidRDefault="002C07E9" w:rsidP="00B557A3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]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moich danych osobowych w celach marketingowych i promocyjnych w tym dla prezentacji nowych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produktów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nowych usług przez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</w:t>
      </w:r>
      <w:r w:rsidR="00B80328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y</w:t>
      </w:r>
      <w:proofErr w:type="spellEnd"/>
      <w:r w:rsidR="00B80328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="00B80328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kierowanie takich informacji handlowych i marketingowych drogą elektroniczną na przekazany przeze mnie adres e-mail oraz przez kontakt telefoniczny na podany przeze mnie numer telefonu do czasu odwołania zgody lub wniesienia sprzeciwu.</w:t>
      </w:r>
      <w:r w:rsidR="00094C95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br/>
      </w:r>
    </w:p>
    <w:p w14:paraId="16F29A81" w14:textId="77777777" w:rsidR="00AA5C54" w:rsidRPr="001F628C" w:rsidRDefault="00AA5C54" w:rsidP="00AA5C54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_________________________________</w:t>
      </w:r>
    </w:p>
    <w:p w14:paraId="741DF47E" w14:textId="77777777" w:rsidR="00AA5C54" w:rsidRPr="001F628C" w:rsidRDefault="00AA5C54" w:rsidP="00AA5C54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(podpis)</w:t>
      </w:r>
    </w:p>
    <w:p w14:paraId="4BD073AD" w14:textId="77777777" w:rsidR="00AA5C54" w:rsidRPr="001F628C" w:rsidRDefault="00AA5C54" w:rsidP="007C2A5C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</w:p>
    <w:p w14:paraId="6234EE58" w14:textId="77777777" w:rsidR="00C578CA" w:rsidRPr="001F628C" w:rsidRDefault="00C578CA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D860E9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AEBDDF9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AF8F18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B116C73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7A64B9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76EB3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2B81C9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1EFB2D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496B5CD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4C96C1D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456B14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829B03C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25AE30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3C59A8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C706D6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45E23F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A97C8D2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0022AA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C3EAFB3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BE714A2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B0F63F1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79ED45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89025F0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D0C5907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EC8DD38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DC05083" w14:textId="6AEF0612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1F628C">
        <w:rPr>
          <w:rFonts w:ascii="Times New Roman" w:hAnsi="Times New Roman" w:cs="Times New Roman"/>
          <w:b/>
          <w:color w:val="FF0000"/>
          <w:sz w:val="22"/>
          <w:szCs w:val="22"/>
        </w:rPr>
        <w:t>(to jest dla Was – nie musicie tego drukować )</w:t>
      </w:r>
    </w:p>
    <w:p w14:paraId="16D952A0" w14:textId="4EDF09C1" w:rsidR="002C07E9" w:rsidRPr="001F628C" w:rsidRDefault="00B557A3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8F4B27" w:rsidRPr="001F628C">
        <w:rPr>
          <w:rFonts w:ascii="Times New Roman" w:hAnsi="Times New Roman" w:cs="Times New Roman"/>
          <w:b/>
          <w:sz w:val="22"/>
          <w:szCs w:val="22"/>
        </w:rPr>
        <w:t>2</w:t>
      </w:r>
      <w:r w:rsidR="002C07E9" w:rsidRPr="001F628C">
        <w:rPr>
          <w:rFonts w:ascii="Times New Roman" w:hAnsi="Times New Roman" w:cs="Times New Roman"/>
          <w:b/>
          <w:sz w:val="22"/>
          <w:szCs w:val="22"/>
        </w:rPr>
        <w:t>:</w:t>
      </w:r>
      <w:r w:rsidR="00AA5C54" w:rsidRPr="001F628C">
        <w:rPr>
          <w:rFonts w:ascii="Times New Roman" w:hAnsi="Times New Roman" w:cs="Times New Roman"/>
          <w:b/>
          <w:sz w:val="22"/>
          <w:szCs w:val="22"/>
        </w:rPr>
        <w:t xml:space="preserve"> Klauzula informacyjna</w:t>
      </w:r>
    </w:p>
    <w:p w14:paraId="2A438A2F" w14:textId="77777777" w:rsidR="002C07E9" w:rsidRPr="001F628C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Informacje związane z przetwarzaniem danych osobowych</w:t>
      </w:r>
    </w:p>
    <w:p w14:paraId="7C19008A" w14:textId="77777777" w:rsidR="002C07E9" w:rsidRPr="001F628C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Niniejszym informuję, że przetwarzam Twoje dane osobowe, które gromadzę w związku z zawartą </w:t>
      </w:r>
      <w:r w:rsidR="004C064C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>mową z dnia_____________________</w:t>
      </w:r>
    </w:p>
    <w:p w14:paraId="6636BBAC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Administrator danych osobowych</w:t>
      </w:r>
    </w:p>
    <w:p w14:paraId="698116EC" w14:textId="77777777" w:rsidR="00B80328" w:rsidRPr="001F628C" w:rsidRDefault="00B80328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2"/>
          <w:szCs w:val="22"/>
        </w:rPr>
      </w:pPr>
    </w:p>
    <w:p w14:paraId="13E65C0D" w14:textId="0766210A" w:rsidR="00BE47FD" w:rsidRPr="001F628C" w:rsidRDefault="002C07E9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Administratorem Twoich danych osobowych jest </w:t>
      </w:r>
      <w:r w:rsidR="00A740B9" w:rsidRPr="001F628C">
        <w:rPr>
          <w:rFonts w:ascii="Times New Roman" w:eastAsia="Arial" w:hAnsi="Times New Roman" w:cs="Times New Roman"/>
          <w:sz w:val="22"/>
          <w:szCs w:val="22"/>
        </w:rPr>
        <w:t xml:space="preserve">Agnieszka </w:t>
      </w:r>
      <w:proofErr w:type="spellStart"/>
      <w:r w:rsidR="00A740B9" w:rsidRPr="001F628C">
        <w:rPr>
          <w:rFonts w:ascii="Times New Roman" w:eastAsia="Arial" w:hAnsi="Times New Roman" w:cs="Times New Roman"/>
          <w:sz w:val="22"/>
          <w:szCs w:val="22"/>
        </w:rPr>
        <w:t>Grzędzicka</w:t>
      </w:r>
      <w:proofErr w:type="spellEnd"/>
      <w:r w:rsidRPr="001F628C">
        <w:rPr>
          <w:rFonts w:ascii="Times New Roman" w:eastAsia="Arial" w:hAnsi="Times New Roman" w:cs="Times New Roman"/>
          <w:sz w:val="22"/>
          <w:szCs w:val="22"/>
        </w:rPr>
        <w:t>, prowadząc</w:t>
      </w:r>
      <w:r w:rsidR="00A740B9" w:rsidRPr="001F628C">
        <w:rPr>
          <w:rFonts w:ascii="Times New Roman" w:eastAsia="Arial" w:hAnsi="Times New Roman" w:cs="Times New Roman"/>
          <w:sz w:val="22"/>
          <w:szCs w:val="22"/>
        </w:rPr>
        <w:t>a</w:t>
      </w:r>
      <w:r w:rsidRPr="001F628C">
        <w:rPr>
          <w:rFonts w:ascii="Times New Roman" w:eastAsia="Arial" w:hAnsi="Times New Roman" w:cs="Times New Roman"/>
          <w:sz w:val="22"/>
          <w:szCs w:val="22"/>
        </w:rPr>
        <w:t xml:space="preserve"> działalność gospodarczą pod nazwą SMILEY VIBES DANCE STUDIO z siedzibą ul. </w:t>
      </w:r>
      <w:r w:rsidR="00A740B9" w:rsidRPr="001F628C">
        <w:rPr>
          <w:rFonts w:ascii="Times New Roman" w:eastAsia="Arial" w:hAnsi="Times New Roman" w:cs="Times New Roman"/>
          <w:sz w:val="22"/>
          <w:szCs w:val="22"/>
        </w:rPr>
        <w:t>Poziomkowa 67b</w:t>
      </w:r>
      <w:r w:rsidRPr="001F628C">
        <w:rPr>
          <w:rFonts w:ascii="Times New Roman" w:eastAsia="Arial" w:hAnsi="Times New Roman" w:cs="Times New Roman"/>
          <w:sz w:val="22"/>
          <w:szCs w:val="22"/>
        </w:rPr>
        <w:t xml:space="preserve"> 80-180 Borkowo, </w:t>
      </w:r>
    </w:p>
    <w:p w14:paraId="629B6CCE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FAA0142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Zakres przetwarzanych danych</w:t>
      </w:r>
    </w:p>
    <w:p w14:paraId="37FF4CCB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Przetwarzam Twoje osobowe gromadzone w związku z zawartą</w:t>
      </w:r>
      <w:r w:rsidR="004C064C" w:rsidRPr="001F628C">
        <w:rPr>
          <w:rFonts w:ascii="Times New Roman" w:hAnsi="Times New Roman" w:cs="Times New Roman"/>
          <w:sz w:val="22"/>
          <w:szCs w:val="22"/>
        </w:rPr>
        <w:t xml:space="preserve"> Umową</w:t>
      </w:r>
      <w:r w:rsidRPr="001F628C">
        <w:rPr>
          <w:rFonts w:ascii="Times New Roman" w:hAnsi="Times New Roman" w:cs="Times New Roman"/>
          <w:sz w:val="22"/>
          <w:szCs w:val="22"/>
        </w:rPr>
        <w:t>. Pośród tych danych mogą znajdować się, w szczególności, następujące informacje:</w:t>
      </w:r>
    </w:p>
    <w:p w14:paraId="5831DF7C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imię i nazwisko,</w:t>
      </w:r>
    </w:p>
    <w:p w14:paraId="0C578CCA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adres e-mail,</w:t>
      </w:r>
    </w:p>
    <w:p w14:paraId="15C0D4B6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numer telefonu,</w:t>
      </w:r>
    </w:p>
    <w:p w14:paraId="21AD0DDB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firma,</w:t>
      </w:r>
    </w:p>
    <w:p w14:paraId="06F945D5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adres stałego miejsca wykonywania działalności gospodarczej,</w:t>
      </w:r>
    </w:p>
    <w:p w14:paraId="23F8A37E" w14:textId="17F3DA65" w:rsidR="002C07E9" w:rsidRPr="001F628C" w:rsidRDefault="002C07E9" w:rsidP="007C2A5C">
      <w:pPr>
        <w:numPr>
          <w:ilvl w:val="0"/>
          <w:numId w:val="11"/>
        </w:numPr>
        <w:spacing w:after="4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numer NIP</w:t>
      </w:r>
      <w:r w:rsidR="00BD0032" w:rsidRPr="001F628C">
        <w:rPr>
          <w:rFonts w:ascii="Times New Roman" w:hAnsi="Times New Roman" w:cs="Times New Roman"/>
          <w:sz w:val="22"/>
          <w:szCs w:val="22"/>
        </w:rPr>
        <w:t xml:space="preserve"> 6040236048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14A4EB92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Cele i podstawy przetwarzania</w:t>
      </w:r>
    </w:p>
    <w:p w14:paraId="15EE0EDE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Dane przetwarzane są w następujących celach i w oparciu o następujące podstawy prawne:</w:t>
      </w:r>
    </w:p>
    <w:p w14:paraId="68BD116B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zawarcie i wykonanie </w:t>
      </w:r>
      <w:r w:rsidR="004C064C" w:rsidRPr="001F628C">
        <w:rPr>
          <w:rFonts w:ascii="Times New Roman" w:hAnsi="Times New Roman" w:cs="Times New Roman"/>
          <w:lang w:eastAsia="pl-PL"/>
        </w:rPr>
        <w:t>U</w:t>
      </w:r>
      <w:r w:rsidRPr="001F628C">
        <w:rPr>
          <w:rFonts w:ascii="Times New Roman" w:hAnsi="Times New Roman" w:cs="Times New Roman"/>
          <w:lang w:eastAsia="pl-PL"/>
        </w:rPr>
        <w:t xml:space="preserve">mowy (art. 6 ust. 1 lit. b RODO), </w:t>
      </w:r>
    </w:p>
    <w:p w14:paraId="38522D9B" w14:textId="77777777" w:rsidR="002C07E9" w:rsidRPr="001F628C" w:rsidRDefault="002C07E9" w:rsidP="007C2A5C">
      <w:pPr>
        <w:numPr>
          <w:ilvl w:val="0"/>
          <w:numId w:val="9"/>
        </w:numPr>
        <w:spacing w:after="135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34353563"/>
      <w:r w:rsidRPr="001F628C">
        <w:rPr>
          <w:rFonts w:ascii="Times New Roman" w:hAnsi="Times New Roman" w:cs="Times New Roman"/>
          <w:sz w:val="22"/>
          <w:szCs w:val="22"/>
        </w:rPr>
        <w:t xml:space="preserve">realizacja </w:t>
      </w:r>
      <w:bookmarkStart w:id="2" w:name="_Hlk534356837"/>
      <w:r w:rsidRPr="001F628C">
        <w:rPr>
          <w:rFonts w:ascii="Times New Roman" w:hAnsi="Times New Roman" w:cs="Times New Roman"/>
          <w:sz w:val="22"/>
          <w:szCs w:val="22"/>
        </w:rPr>
        <w:t>obowiązków rachunkowych i księgowych nakładanych przez przepisy prawa</w:t>
      </w:r>
      <w:bookmarkEnd w:id="2"/>
      <w:r w:rsidRPr="001F628C">
        <w:rPr>
          <w:rFonts w:ascii="Times New Roman" w:hAnsi="Times New Roman" w:cs="Times New Roman"/>
          <w:sz w:val="22"/>
          <w:szCs w:val="22"/>
        </w:rPr>
        <w:t xml:space="preserve"> (art. 6 ust. 1 lit. c RODO), </w:t>
      </w:r>
    </w:p>
    <w:p w14:paraId="43AC7730" w14:textId="5ED01124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rozpowszechnianie wizerunku – art. 6 ust. 1 lit. f RODO – w sytuacji, w której wyrazisz zgodę na rozpowszechnianie Twojego wizerunku</w:t>
      </w:r>
      <w:r w:rsidR="004C064C" w:rsidRPr="001F628C">
        <w:rPr>
          <w:rFonts w:ascii="Times New Roman" w:hAnsi="Times New Roman" w:cs="Times New Roman"/>
          <w:lang w:eastAsia="pl-PL"/>
        </w:rPr>
        <w:t xml:space="preserve"> </w:t>
      </w:r>
      <w:r w:rsidRPr="001F628C">
        <w:rPr>
          <w:rFonts w:ascii="Times New Roman" w:hAnsi="Times New Roman" w:cs="Times New Roman"/>
          <w:lang w:eastAsia="pl-PL"/>
        </w:rPr>
        <w:t>w związku ze współpracą z nami,</w:t>
      </w:r>
    </w:p>
    <w:bookmarkEnd w:id="1"/>
    <w:p w14:paraId="4A654B26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lastRenderedPageBreak/>
        <w:t>ustalenie, dochodzenie lub obrona roszczeń związanych z umową, co jest naszym prawnie uzasadnionym interesem (art. 6 ust. 1 lit. f RODO).</w:t>
      </w:r>
    </w:p>
    <w:p w14:paraId="2B00BB0F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Odbiorcy danych</w:t>
      </w:r>
    </w:p>
    <w:p w14:paraId="56150883" w14:textId="77777777" w:rsidR="002C07E9" w:rsidRPr="001F628C" w:rsidRDefault="002C07E9" w:rsidP="007C2A5C">
      <w:pPr>
        <w:pStyle w:val="Bezodstpw"/>
        <w:spacing w:after="24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W przetwarzaniu Twoich danych osobowych mogą brać udział następujące podmioty:</w:t>
      </w:r>
    </w:p>
    <w:p w14:paraId="7FF4702A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F628C">
        <w:rPr>
          <w:rFonts w:ascii="Times New Roman" w:hAnsi="Times New Roman" w:cs="Times New Roman"/>
          <w:sz w:val="22"/>
          <w:szCs w:val="22"/>
        </w:rPr>
        <w:t>hostingodawca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 xml:space="preserve"> – </w:t>
      </w:r>
      <w:bookmarkStart w:id="3" w:name="_Hlk534354325"/>
      <w:r w:rsidRPr="001F628C">
        <w:rPr>
          <w:rFonts w:ascii="Times New Roman" w:hAnsi="Times New Roman" w:cs="Times New Roman"/>
          <w:sz w:val="22"/>
          <w:szCs w:val="22"/>
        </w:rPr>
        <w:t xml:space="preserve">w zakresie przechowywania danych osobowych na serwerze, w tym na serwerze skrzynki pocztowej, </w:t>
      </w:r>
    </w:p>
    <w:p w14:paraId="5F7FEEA5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Google – w zakresie korzystania z usług w ramach pakietu G-Suite, w ramach których dochodzi do przetwarzania danych osobowych, </w:t>
      </w:r>
    </w:p>
    <w:bookmarkEnd w:id="3"/>
    <w:p w14:paraId="49F325A7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biuro rachunkowe – w zakresie prowadzenia księgowości, która związana jest z przetwarzaniem danych osobowych zawartych w dokumentach księgowych,</w:t>
      </w:r>
    </w:p>
    <w:p w14:paraId="0FF85F39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obsługa prawna – w zakresie doradztwa prawnego, które związane jest z przetwarzaniem danych osobowych,</w:t>
      </w:r>
    </w:p>
    <w:p w14:paraId="4669C23B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obsługa IT – w zakresie świadczenia obsługi informatycznej, która może wiązać się z dostępem do danych osobowych przetwarzanych w ramach zasobów informatycznych,</w:t>
      </w:r>
    </w:p>
    <w:p w14:paraId="624D37EF" w14:textId="77777777" w:rsidR="002C07E9" w:rsidRPr="001F628C" w:rsidRDefault="002C07E9" w:rsidP="007C2A5C">
      <w:pPr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podwykonawcy – w zakresie świadczenia usług, które wiążą się z dostępem do danych osobowych.</w:t>
      </w:r>
    </w:p>
    <w:p w14:paraId="4767B83F" w14:textId="77777777" w:rsidR="002C07E9" w:rsidRPr="001F628C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534354413"/>
      <w:r w:rsidRPr="001F628C">
        <w:rPr>
          <w:rFonts w:ascii="Times New Roman" w:hAnsi="Times New Roman" w:cs="Times New Roman"/>
          <w:sz w:val="22"/>
          <w:szCs w:val="22"/>
        </w:rPr>
        <w:t xml:space="preserve">Wszystkie powyższe podmioty biorą udział w procesie przetwarzania danych osobowych na podstawie zawartych umów powierzenia przetwarzania danych osobowych. Wszystkie te podmioty zapewniają odpowiedni poziom ochrony danych osobowych. </w:t>
      </w:r>
    </w:p>
    <w:p w14:paraId="71141C5B" w14:textId="77777777" w:rsidR="002C07E9" w:rsidRPr="001F628C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5" w:name="_Hlk534354392"/>
      <w:bookmarkEnd w:id="4"/>
      <w:r w:rsidRPr="001F628C">
        <w:rPr>
          <w:rFonts w:ascii="Times New Roman" w:hAnsi="Times New Roman" w:cs="Times New Roman"/>
          <w:sz w:val="22"/>
          <w:szCs w:val="22"/>
        </w:rPr>
        <w:t xml:space="preserve">Twoje dane osobowe mogą być przekazywane do Urzędów Skarbowych w ramach wypełniania obowiązków związanych z rozliczeniami publiczno-prawnymi. Twoje dane osobowe mogą być również przekazywane innym organom lub instytucjom uprawnionym na podstawie przepisów prawa, jeżeli będzie to konieczne do wypełniania obowiązków nałożonych przepisami prawa lub dochodzenia swoich praw. </w:t>
      </w:r>
      <w:bookmarkEnd w:id="5"/>
    </w:p>
    <w:p w14:paraId="2B90B63D" w14:textId="77777777" w:rsidR="002C07E9" w:rsidRPr="001F628C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sytuacji, w której konieczne byłoby skorzystanie przez nas z profesjonalnej pomocy prawnej, Twoje dane osobowe mogą być udostępniane radcom prawnym lub adwokatom objętym tajemnicą zawodową, świadczącym na naszą rzecz pomoc prawną w zakresie, w jakim jest to konieczne do dochodzenia naszych praw lub obrony przed roszczeniami.</w:t>
      </w:r>
    </w:p>
    <w:p w14:paraId="69ABFA47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Okres przechowywania danych</w:t>
      </w:r>
    </w:p>
    <w:p w14:paraId="05AD77DF" w14:textId="77777777" w:rsidR="002C07E9" w:rsidRPr="001F628C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Twoje dane osobowe będą przechowywane do końca okresu przedawnienia roszczeń z </w:t>
      </w:r>
      <w:r w:rsidR="004C064C" w:rsidRPr="001F628C">
        <w:rPr>
          <w:rFonts w:ascii="Times New Roman" w:hAnsi="Times New Roman" w:cs="Times New Roman"/>
          <w:lang w:eastAsia="pl-PL"/>
        </w:rPr>
        <w:t>U</w:t>
      </w:r>
      <w:r w:rsidRPr="001F628C">
        <w:rPr>
          <w:rFonts w:ascii="Times New Roman" w:hAnsi="Times New Roman" w:cs="Times New Roman"/>
          <w:lang w:eastAsia="pl-PL"/>
        </w:rPr>
        <w:t>mowy. Ponadto, Twoje dane będą przechowywane przez taki okres, w którym przepisy prawa nakazują nam przechowywać te dane w ramach dokumentacji księgowej.</w:t>
      </w:r>
    </w:p>
    <w:p w14:paraId="6ADC6613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Rozmowy wideo</w:t>
      </w:r>
    </w:p>
    <w:p w14:paraId="2444CC5B" w14:textId="77777777" w:rsidR="002C07E9" w:rsidRPr="001F628C" w:rsidRDefault="002C07E9" w:rsidP="007C2A5C">
      <w:pPr>
        <w:spacing w:after="60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związku z zawarciem i wykonywaniem umowy, w ramach prowadzonej współpracy, mogą odbywać się rozmowy wideo on-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line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 xml:space="preserve"> z Twoim udziałem. Takie rozmowy mogą być utrwalane w postaci nagrań wideo w celu ich dalszego wykorzystywania na potrzeby wewnętrzne przy realizacji określonych projektów. Nagrania wykorzystywane są wyłącznie w obrębie naszego zespołu i nie są udostępniane podmiotom trzecim. Nagrania usuwane są niezwłocznie po osiągnięciu celu, w jakim zostały zachowane, nie później niż po zamknięciu projektu, z którym są związane.  </w:t>
      </w:r>
    </w:p>
    <w:p w14:paraId="7E6096CC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Rozpowszechnianie wizerunku</w:t>
      </w:r>
    </w:p>
    <w:p w14:paraId="5A8604D9" w14:textId="77777777" w:rsidR="002C07E9" w:rsidRPr="001F628C" w:rsidRDefault="002C07E9" w:rsidP="007C2A5C">
      <w:pPr>
        <w:spacing w:after="7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Jeżeli wyraziłeś zgodę na rozpowszechnianie wizerunku, będzie on rozpowszechniany zgodnie z treścią tej zgody. Zgoda na rozpowszechnianie wizerunku odbierana jest za pomocą oddzielnego dokumentu</w:t>
      </w:r>
      <w:r w:rsidR="004C064C" w:rsidRPr="001F628C">
        <w:rPr>
          <w:rFonts w:ascii="Times New Roman" w:hAnsi="Times New Roman" w:cs="Times New Roman"/>
          <w:sz w:val="22"/>
          <w:szCs w:val="22"/>
        </w:rPr>
        <w:t>, stanowiącego Załącznik nr 1 do Umowy.</w:t>
      </w:r>
    </w:p>
    <w:p w14:paraId="6274D2AB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lastRenderedPageBreak/>
        <w:t>Uprawnienia związane z przetwarzaniem</w:t>
      </w:r>
    </w:p>
    <w:p w14:paraId="36C2E228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W związku z przetwarzaniem danych osobowych przysługują Ci następujące uprawnienia:</w:t>
      </w:r>
    </w:p>
    <w:p w14:paraId="6D6AF1EB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prawo dostępu do swoich danych oraz otrzymania ich kopii, </w:t>
      </w:r>
    </w:p>
    <w:p w14:paraId="3ACFB8F6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sprostowania (poprawiania) swoich danych,</w:t>
      </w:r>
    </w:p>
    <w:p w14:paraId="4DF7811F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usunięcia danych (jeżeli Twoim zdaniem nie ma podstaw, abyśmy przetwarzali Twoje dane, możesz żądać, abyśmy je usunęli),</w:t>
      </w:r>
    </w:p>
    <w:p w14:paraId="2B214E3E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prawo do ograniczenia przetwarzania danych (możesz żądać, abyśmy ograniczyli przetwarzanie danych wyłącznie do ich przechowywania lub wykonywania uzgodnionych z Tobą działań, jeżeli Twoim zdaniem mamy nieprawidłowe dane lub przetwarzamy je bezpodstawnie), </w:t>
      </w:r>
    </w:p>
    <w:p w14:paraId="37C35B0B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wniesienia sprzeciwu wobec przetwarzania danych (masz prawo do sprzeciwu wobec przetwarzania danych na podstawie prawnie uzasadnionego interesu; powinieneś wskazać nam Twoją szczególną sytuację, która Twoim zdaniem uzasadnia zaprzestanie przez nas przetwarzania objętego sprzeciwem; przestaniemy przetwarzać Twoje dane w tych celach, chyba że wykażemy, że podstawy przetwarzania przez nas danych są nadrzędne wobec Twoich praw lub też, że Twoje dane są nam niezbędne do ustalenia, dochodzenia lub obrony roszczeń),</w:t>
      </w:r>
    </w:p>
    <w:p w14:paraId="5C888984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przenoszenia danych (masz prawo otrzymać od nas w ustrukturyzowanym, powszechnie używanym formacie nadającym się do odczytu maszynowego dane osobowe, które nam dostarczyłeś na podstawie umowy lub zgody; możesz nam zlecić przesłanie tych danych bezpośrednio innemu podmiotowi),</w:t>
      </w:r>
    </w:p>
    <w:p w14:paraId="7D106298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24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wniesienia skargi od organu nadzorczego (jeżeli stwierdzisz, że przetwarzamy dane niezgodnie z prawem, możesz złożyć w tej sprawie skargę do Prezesa Urzędu Ochrony Danych Osobowych lub innego właściwego organu nadzorczego).</w:t>
      </w:r>
    </w:p>
    <w:p w14:paraId="78A352A8" w14:textId="22AE61C7" w:rsidR="002C07E9" w:rsidRPr="001F628C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W celu wykonania swoich praw proszę skierować swoje żądanie pod adres e-mail </w:t>
      </w:r>
      <w:hyperlink r:id="rId10" w:history="1">
        <w:r w:rsidR="00DB1FBD" w:rsidRPr="001F628C">
          <w:rPr>
            <w:rStyle w:val="Hipercze"/>
            <w:rFonts w:ascii="Times New Roman" w:eastAsia="Times New Roman" w:hAnsi="Times New Roman" w:cs="Times New Roman"/>
            <w:color w:val="auto"/>
            <w:shd w:val="clear" w:color="auto" w:fill="FFFFFF"/>
          </w:rPr>
          <w:t>dancestudio@smileyvibes.pl</w:t>
        </w:r>
      </w:hyperlink>
      <w:r w:rsidR="00DB1FBD" w:rsidRPr="001F628C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  <w:r w:rsidRPr="001F628C">
        <w:rPr>
          <w:rFonts w:ascii="Times New Roman" w:hAnsi="Times New Roman" w:cs="Times New Roman"/>
          <w:lang w:eastAsia="pl-PL"/>
        </w:rPr>
        <w:t>Proszę pamiętać, że przed realizacją Twoich uprawnień będę musiał/a odpowiednio Cię zidentyfikować.</w:t>
      </w:r>
    </w:p>
    <w:p w14:paraId="2CA6F789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Informacja o wymogu / dobrowolności podania danych</w:t>
      </w:r>
    </w:p>
    <w:p w14:paraId="1C730A07" w14:textId="5C031B44" w:rsidR="00AA5C54" w:rsidRPr="001F628C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Podanie przez Ciebie danych jest warunkiem zawarcia umowy.</w:t>
      </w:r>
    </w:p>
    <w:p w14:paraId="056CF85D" w14:textId="1B2909CC" w:rsidR="002C07E9" w:rsidRPr="001F628C" w:rsidRDefault="002C07E9" w:rsidP="00B557A3">
      <w:pPr>
        <w:rPr>
          <w:rFonts w:ascii="Times New Roman" w:hAnsi="Times New Roman" w:cs="Times New Roman"/>
          <w:sz w:val="22"/>
          <w:szCs w:val="22"/>
          <w:lang w:eastAsia="pl-PL"/>
        </w:rPr>
      </w:pPr>
    </w:p>
    <w:sectPr w:rsidR="002C07E9" w:rsidRPr="001F628C" w:rsidSect="00D4510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B647BF" w15:done="0"/>
  <w15:commentEx w15:paraId="2EEB370A" w15:done="0"/>
  <w15:commentEx w15:paraId="10AB4D82" w15:done="0"/>
  <w15:commentEx w15:paraId="16C923A9" w15:done="0"/>
  <w15:commentEx w15:paraId="3D69BD0C" w15:done="0"/>
  <w15:commentEx w15:paraId="1C86471C" w15:done="0"/>
  <w15:commentEx w15:paraId="7419B6B9" w15:done="0"/>
  <w15:commentEx w15:paraId="6FDDA0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647BF" w16cid:durableId="26DB5A47"/>
  <w16cid:commentId w16cid:paraId="2EEB370A" w16cid:durableId="26DB5766"/>
  <w16cid:commentId w16cid:paraId="10AB4D82" w16cid:durableId="26DB5AC4"/>
  <w16cid:commentId w16cid:paraId="16C923A9" w16cid:durableId="26DB60A0"/>
  <w16cid:commentId w16cid:paraId="3D69BD0C" w16cid:durableId="26DB6150"/>
  <w16cid:commentId w16cid:paraId="1C86471C" w16cid:durableId="26DB5C17"/>
  <w16cid:commentId w16cid:paraId="7419B6B9" w16cid:durableId="26DB4C63"/>
  <w16cid:commentId w16cid:paraId="6FDDA07B" w16cid:durableId="26DB4C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9118C5FE"/>
    <w:lvl w:ilvl="0" w:tplc="0C7A2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B561F9"/>
    <w:multiLevelType w:val="hybridMultilevel"/>
    <w:tmpl w:val="9DE01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160D3"/>
    <w:multiLevelType w:val="multilevel"/>
    <w:tmpl w:val="D3A0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874E2"/>
    <w:multiLevelType w:val="hybridMultilevel"/>
    <w:tmpl w:val="EC32BBF8"/>
    <w:lvl w:ilvl="0" w:tplc="DF5673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1798A"/>
    <w:multiLevelType w:val="hybridMultilevel"/>
    <w:tmpl w:val="AB2A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0CC2"/>
    <w:multiLevelType w:val="hybridMultilevel"/>
    <w:tmpl w:val="2376B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E008D"/>
    <w:multiLevelType w:val="hybridMultilevel"/>
    <w:tmpl w:val="C8608DD6"/>
    <w:lvl w:ilvl="0" w:tplc="C0F4D6B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15553"/>
    <w:multiLevelType w:val="hybridMultilevel"/>
    <w:tmpl w:val="2BFE1D0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B17BE5"/>
    <w:multiLevelType w:val="hybridMultilevel"/>
    <w:tmpl w:val="8A90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678F4"/>
    <w:multiLevelType w:val="hybridMultilevel"/>
    <w:tmpl w:val="DF684B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F073A"/>
    <w:multiLevelType w:val="hybridMultilevel"/>
    <w:tmpl w:val="B8CC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613D68"/>
    <w:multiLevelType w:val="hybridMultilevel"/>
    <w:tmpl w:val="44723582"/>
    <w:lvl w:ilvl="0" w:tplc="BE5C8ACC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11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Cichocka">
    <w15:presenceInfo w15:providerId="None" w15:userId="Monika Cich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CD"/>
    <w:rsid w:val="00073664"/>
    <w:rsid w:val="00094C95"/>
    <w:rsid w:val="00121A4A"/>
    <w:rsid w:val="001D6AD2"/>
    <w:rsid w:val="001F628C"/>
    <w:rsid w:val="002C07E9"/>
    <w:rsid w:val="003F3373"/>
    <w:rsid w:val="00406BD2"/>
    <w:rsid w:val="00467610"/>
    <w:rsid w:val="004C05CD"/>
    <w:rsid w:val="004C064C"/>
    <w:rsid w:val="005C625A"/>
    <w:rsid w:val="00674902"/>
    <w:rsid w:val="006A4859"/>
    <w:rsid w:val="006B4E2D"/>
    <w:rsid w:val="006C3614"/>
    <w:rsid w:val="006F1DBA"/>
    <w:rsid w:val="0077615B"/>
    <w:rsid w:val="007C2A5C"/>
    <w:rsid w:val="008022CD"/>
    <w:rsid w:val="008F4B27"/>
    <w:rsid w:val="00941FA3"/>
    <w:rsid w:val="009740AD"/>
    <w:rsid w:val="00997932"/>
    <w:rsid w:val="009E7A62"/>
    <w:rsid w:val="00A00D20"/>
    <w:rsid w:val="00A65140"/>
    <w:rsid w:val="00A740B9"/>
    <w:rsid w:val="00AA5C54"/>
    <w:rsid w:val="00B51D07"/>
    <w:rsid w:val="00B557A3"/>
    <w:rsid w:val="00B56764"/>
    <w:rsid w:val="00B80328"/>
    <w:rsid w:val="00BC6C12"/>
    <w:rsid w:val="00BD0032"/>
    <w:rsid w:val="00BE47FD"/>
    <w:rsid w:val="00C578CA"/>
    <w:rsid w:val="00CD7AC8"/>
    <w:rsid w:val="00D265D3"/>
    <w:rsid w:val="00D4510A"/>
    <w:rsid w:val="00DA32FD"/>
    <w:rsid w:val="00DB1FBD"/>
    <w:rsid w:val="00DE24F8"/>
    <w:rsid w:val="00E64AEB"/>
    <w:rsid w:val="00E7480F"/>
    <w:rsid w:val="00E769C6"/>
    <w:rsid w:val="00E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00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E47FD"/>
    <w:rPr>
      <w:color w:val="0563C1" w:themeColor="hyperlink"/>
      <w:u w:val="single"/>
    </w:rPr>
  </w:style>
  <w:style w:type="character" w:customStyle="1" w:styleId="oypena">
    <w:name w:val="oypena"/>
    <w:basedOn w:val="Domylnaczcionkaakapitu"/>
    <w:rsid w:val="006C36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E47FD"/>
    <w:rPr>
      <w:color w:val="0563C1" w:themeColor="hyperlink"/>
      <w:u w:val="single"/>
    </w:rPr>
  </w:style>
  <w:style w:type="character" w:customStyle="1" w:styleId="oypena">
    <w:name w:val="oypena"/>
    <w:basedOn w:val="Domylnaczcionkaakapitu"/>
    <w:rsid w:val="006C3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mileyvibesdancestudio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smileyvibe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cestudio@smileyvibes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dancestudio@smileyvibe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cestudio@smileyvibes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3219</Words>
  <Characters>19319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Cichocka</dc:creator>
  <cp:lastModifiedBy>Aga</cp:lastModifiedBy>
  <cp:revision>2</cp:revision>
  <cp:lastPrinted>2025-09-07T12:25:00Z</cp:lastPrinted>
  <dcterms:created xsi:type="dcterms:W3CDTF">2025-11-19T10:24:00Z</dcterms:created>
  <dcterms:modified xsi:type="dcterms:W3CDTF">2025-11-19T10:24:00Z</dcterms:modified>
</cp:coreProperties>
</file>